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BC8BD4" w14:textId="77777777" w:rsidR="001A130C" w:rsidRPr="00646073" w:rsidRDefault="001A130C" w:rsidP="001A130C">
      <w:pPr>
        <w:jc w:val="center"/>
        <w:rPr>
          <w:rFonts w:eastAsia="標楷體"/>
          <w:sz w:val="48"/>
        </w:rPr>
      </w:pPr>
      <w:bookmarkStart w:id="0" w:name="_GoBack"/>
      <w:bookmarkEnd w:id="0"/>
    </w:p>
    <w:p w14:paraId="0EBC8BD5" w14:textId="7BD04071" w:rsidR="001A130C" w:rsidRPr="00646073" w:rsidRDefault="002D10A0" w:rsidP="001A130C">
      <w:pPr>
        <w:jc w:val="center"/>
        <w:rPr>
          <w:rFonts w:eastAsia="標楷體"/>
          <w:sz w:val="72"/>
        </w:rPr>
      </w:pPr>
      <w:r>
        <w:rPr>
          <w:rFonts w:eastAsia="標楷體" w:hint="eastAsia"/>
          <w:sz w:val="72"/>
        </w:rPr>
        <w:t>靜宜大學</w:t>
      </w:r>
    </w:p>
    <w:p w14:paraId="0EBC8BD6" w14:textId="77777777" w:rsidR="001A130C" w:rsidRPr="00646073" w:rsidRDefault="001A130C" w:rsidP="001A130C">
      <w:pPr>
        <w:rPr>
          <w:rFonts w:eastAsia="標楷體"/>
        </w:rPr>
      </w:pPr>
    </w:p>
    <w:p w14:paraId="0EBC8BD7" w14:textId="77777777" w:rsidR="001A130C" w:rsidRPr="00646073" w:rsidRDefault="001A130C" w:rsidP="001A130C">
      <w:pPr>
        <w:rPr>
          <w:rFonts w:eastAsia="標楷體"/>
        </w:rPr>
      </w:pPr>
    </w:p>
    <w:p w14:paraId="0EBC8BD8" w14:textId="77777777" w:rsidR="001A130C" w:rsidRPr="00646073" w:rsidRDefault="001A130C" w:rsidP="001A130C">
      <w:pPr>
        <w:rPr>
          <w:rFonts w:eastAsia="標楷體"/>
        </w:rPr>
      </w:pPr>
    </w:p>
    <w:p w14:paraId="0EBC8BDA" w14:textId="77777777" w:rsidR="001A130C" w:rsidRPr="00646073" w:rsidRDefault="001A130C" w:rsidP="001A130C">
      <w:pPr>
        <w:rPr>
          <w:rFonts w:eastAsia="標楷體"/>
        </w:rPr>
      </w:pPr>
    </w:p>
    <w:p w14:paraId="0EBC8BDB" w14:textId="77777777" w:rsidR="001A130C" w:rsidRPr="00646073" w:rsidRDefault="001A130C" w:rsidP="001A130C">
      <w:pPr>
        <w:rPr>
          <w:rFonts w:eastAsia="標楷體"/>
        </w:rPr>
      </w:pPr>
    </w:p>
    <w:p w14:paraId="0EBC8BDC" w14:textId="77777777" w:rsidR="001A130C" w:rsidRPr="00646073" w:rsidRDefault="001A130C" w:rsidP="001A130C">
      <w:pPr>
        <w:rPr>
          <w:rFonts w:eastAsia="標楷體"/>
        </w:rPr>
      </w:pPr>
    </w:p>
    <w:p w14:paraId="0EBC8BDD" w14:textId="77777777" w:rsidR="001A130C" w:rsidRPr="00646073" w:rsidRDefault="001A130C" w:rsidP="001A130C">
      <w:pPr>
        <w:rPr>
          <w:rFonts w:eastAsia="標楷體"/>
        </w:rPr>
      </w:pPr>
    </w:p>
    <w:p w14:paraId="0EBC8BDE" w14:textId="28904BC0" w:rsidR="001A130C" w:rsidRPr="00646073" w:rsidRDefault="001F5D1F" w:rsidP="001A130C">
      <w:pPr>
        <w:jc w:val="center"/>
        <w:rPr>
          <w:rFonts w:eastAsia="標楷體"/>
          <w:sz w:val="48"/>
        </w:rPr>
      </w:pPr>
      <w:r w:rsidRPr="00646073">
        <w:rPr>
          <w:rFonts w:eastAsia="標楷體"/>
          <w:sz w:val="52"/>
          <w:szCs w:val="52"/>
          <w:lang w:eastAsia="zh-CN"/>
        </w:rPr>
        <w:t>選課</w:t>
      </w:r>
      <w:r w:rsidRPr="00646073">
        <w:rPr>
          <w:rFonts w:eastAsia="標楷體"/>
          <w:sz w:val="52"/>
          <w:szCs w:val="52"/>
        </w:rPr>
        <w:t>管理系統</w:t>
      </w:r>
    </w:p>
    <w:p w14:paraId="0EBC8BDF" w14:textId="77777777" w:rsidR="001A130C" w:rsidRPr="00646073" w:rsidRDefault="001A130C" w:rsidP="001A130C">
      <w:pPr>
        <w:jc w:val="center"/>
        <w:rPr>
          <w:rFonts w:eastAsia="標楷體"/>
          <w:sz w:val="48"/>
        </w:rPr>
      </w:pPr>
    </w:p>
    <w:p w14:paraId="0EBC8BE0" w14:textId="77777777" w:rsidR="001A130C" w:rsidRPr="00646073" w:rsidRDefault="001A130C" w:rsidP="001A130C">
      <w:pPr>
        <w:jc w:val="center"/>
        <w:rPr>
          <w:rFonts w:eastAsia="標楷體"/>
          <w:sz w:val="48"/>
        </w:rPr>
      </w:pPr>
      <w:r w:rsidRPr="00646073">
        <w:rPr>
          <w:rFonts w:eastAsia="標楷體"/>
          <w:sz w:val="48"/>
        </w:rPr>
        <w:t>系統設計規格書</w:t>
      </w:r>
    </w:p>
    <w:p w14:paraId="0EBC8BE1" w14:textId="77777777" w:rsidR="001A130C" w:rsidRPr="00646073" w:rsidRDefault="001A130C" w:rsidP="001A130C">
      <w:pPr>
        <w:jc w:val="center"/>
        <w:rPr>
          <w:rFonts w:eastAsia="標楷體"/>
          <w:sz w:val="48"/>
        </w:rPr>
      </w:pPr>
      <w:r w:rsidRPr="00646073">
        <w:rPr>
          <w:rFonts w:eastAsia="標楷體"/>
          <w:sz w:val="48"/>
        </w:rPr>
        <w:t>(System Design Document, SDD)</w:t>
      </w:r>
    </w:p>
    <w:p w14:paraId="0EBC8BE2" w14:textId="77777777" w:rsidR="001A130C" w:rsidRPr="00646073" w:rsidRDefault="001A130C" w:rsidP="001A130C">
      <w:pPr>
        <w:jc w:val="center"/>
        <w:rPr>
          <w:rFonts w:eastAsia="標楷體"/>
          <w:sz w:val="36"/>
        </w:rPr>
      </w:pPr>
      <w:r w:rsidRPr="00646073">
        <w:rPr>
          <w:rFonts w:eastAsia="標楷體"/>
          <w:sz w:val="36"/>
        </w:rPr>
        <w:t>version 0.9</w:t>
      </w:r>
    </w:p>
    <w:p w14:paraId="0EBC8BE3" w14:textId="77777777" w:rsidR="001A130C" w:rsidRPr="00646073" w:rsidRDefault="001A130C" w:rsidP="001A130C">
      <w:pPr>
        <w:rPr>
          <w:rFonts w:eastAsia="標楷體"/>
        </w:rPr>
      </w:pPr>
    </w:p>
    <w:p w14:paraId="0EBC8BE4" w14:textId="77777777" w:rsidR="001A130C" w:rsidRPr="00646073" w:rsidRDefault="001A130C" w:rsidP="001A130C">
      <w:pPr>
        <w:rPr>
          <w:rFonts w:eastAsia="標楷體"/>
        </w:rPr>
      </w:pPr>
    </w:p>
    <w:p w14:paraId="0EBC8BE5" w14:textId="77777777" w:rsidR="001A130C" w:rsidRPr="00646073" w:rsidRDefault="001A130C" w:rsidP="001A130C">
      <w:pPr>
        <w:rPr>
          <w:rFonts w:eastAsia="標楷體"/>
        </w:rPr>
      </w:pPr>
    </w:p>
    <w:p w14:paraId="0EBC8BE6" w14:textId="77777777" w:rsidR="001A130C" w:rsidRPr="00646073" w:rsidRDefault="001A130C" w:rsidP="001A130C">
      <w:pPr>
        <w:rPr>
          <w:rFonts w:eastAsia="標楷體"/>
        </w:rPr>
      </w:pPr>
    </w:p>
    <w:p w14:paraId="0EBC8BE7" w14:textId="77777777" w:rsidR="001A130C" w:rsidRPr="00646073" w:rsidRDefault="001A130C" w:rsidP="001A130C">
      <w:pPr>
        <w:rPr>
          <w:rFonts w:eastAsia="標楷體"/>
          <w:sz w:val="32"/>
        </w:rPr>
      </w:pPr>
    </w:p>
    <w:p w14:paraId="0EBC8BE9" w14:textId="6CA7A680" w:rsidR="001A130C" w:rsidRPr="00646073" w:rsidRDefault="001F5D1F" w:rsidP="001A130C">
      <w:pPr>
        <w:jc w:val="center"/>
        <w:rPr>
          <w:rFonts w:eastAsia="標楷體"/>
          <w:sz w:val="44"/>
        </w:rPr>
      </w:pPr>
      <w:r w:rsidRPr="00646073">
        <w:rPr>
          <w:rFonts w:eastAsia="標楷體"/>
          <w:sz w:val="32"/>
        </w:rPr>
        <w:t>谷</w:t>
      </w:r>
      <w:r w:rsidRPr="00646073">
        <w:rPr>
          <w:rFonts w:eastAsia="標楷體"/>
          <w:sz w:val="32"/>
        </w:rPr>
        <w:t>○</w:t>
      </w:r>
      <w:r w:rsidRPr="00646073">
        <w:rPr>
          <w:rFonts w:eastAsia="標楷體"/>
          <w:sz w:val="32"/>
        </w:rPr>
        <w:t>靜、倪</w:t>
      </w:r>
      <w:r w:rsidRPr="00646073">
        <w:rPr>
          <w:rFonts w:eastAsia="標楷體"/>
          <w:sz w:val="32"/>
        </w:rPr>
        <w:t>○</w:t>
      </w:r>
      <w:r w:rsidRPr="00646073">
        <w:rPr>
          <w:rFonts w:eastAsia="標楷體"/>
          <w:sz w:val="32"/>
        </w:rPr>
        <w:t>豔、童</w:t>
      </w:r>
      <w:r w:rsidRPr="00646073">
        <w:rPr>
          <w:rFonts w:eastAsia="標楷體"/>
          <w:sz w:val="32"/>
        </w:rPr>
        <w:t>○</w:t>
      </w:r>
      <w:r w:rsidRPr="00646073">
        <w:rPr>
          <w:rFonts w:eastAsia="標楷體"/>
          <w:sz w:val="32"/>
        </w:rPr>
        <w:t>蕾、王</w:t>
      </w:r>
      <w:r w:rsidRPr="00646073">
        <w:rPr>
          <w:rFonts w:eastAsia="標楷體"/>
          <w:sz w:val="32"/>
        </w:rPr>
        <w:t>○</w:t>
      </w:r>
      <w:r w:rsidRPr="00646073">
        <w:rPr>
          <w:rFonts w:eastAsia="標楷體"/>
          <w:sz w:val="32"/>
        </w:rPr>
        <w:t>娟</w:t>
      </w:r>
    </w:p>
    <w:p w14:paraId="0EBC8BEA" w14:textId="7138EFB5" w:rsidR="001A130C" w:rsidRPr="00646073" w:rsidRDefault="001A130C" w:rsidP="001A130C">
      <w:pPr>
        <w:jc w:val="center"/>
        <w:rPr>
          <w:rFonts w:eastAsia="標楷體"/>
          <w:sz w:val="40"/>
        </w:rPr>
      </w:pPr>
    </w:p>
    <w:p w14:paraId="3050EBEA" w14:textId="77777777" w:rsidR="001F5D1F" w:rsidRPr="00646073" w:rsidRDefault="001F5D1F" w:rsidP="001A130C">
      <w:pPr>
        <w:jc w:val="center"/>
        <w:rPr>
          <w:rFonts w:eastAsia="標楷體"/>
          <w:sz w:val="40"/>
        </w:rPr>
      </w:pPr>
    </w:p>
    <w:p w14:paraId="0EBC8BEB" w14:textId="20F70A66" w:rsidR="001A130C" w:rsidRPr="00646073" w:rsidRDefault="001F5D1F" w:rsidP="001A130C">
      <w:pPr>
        <w:widowControl/>
        <w:jc w:val="center"/>
        <w:rPr>
          <w:rFonts w:eastAsia="標楷體"/>
          <w:sz w:val="40"/>
          <w:szCs w:val="32"/>
        </w:rPr>
      </w:pPr>
      <w:r w:rsidRPr="00646073">
        <w:rPr>
          <w:rFonts w:eastAsia="標楷體"/>
          <w:sz w:val="40"/>
        </w:rPr>
        <w:t>YYYY</w:t>
      </w:r>
      <w:r w:rsidR="001A130C" w:rsidRPr="00646073">
        <w:rPr>
          <w:rFonts w:eastAsia="標楷體"/>
          <w:sz w:val="40"/>
        </w:rPr>
        <w:t xml:space="preserve"> </w:t>
      </w:r>
      <w:r w:rsidR="001A130C" w:rsidRPr="00646073">
        <w:rPr>
          <w:rFonts w:eastAsia="標楷體"/>
          <w:sz w:val="40"/>
        </w:rPr>
        <w:t xml:space="preserve">年　</w:t>
      </w:r>
      <w:r w:rsidRPr="00646073">
        <w:rPr>
          <w:rFonts w:eastAsia="標楷體"/>
          <w:sz w:val="40"/>
        </w:rPr>
        <w:t>MM</w:t>
      </w:r>
      <w:r w:rsidR="001A130C" w:rsidRPr="00646073">
        <w:rPr>
          <w:rFonts w:eastAsia="標楷體"/>
          <w:sz w:val="40"/>
        </w:rPr>
        <w:t>月</w:t>
      </w:r>
      <w:r w:rsidR="001A130C" w:rsidRPr="00646073">
        <w:rPr>
          <w:rFonts w:eastAsia="標楷體"/>
          <w:sz w:val="40"/>
        </w:rPr>
        <w:t xml:space="preserve"> </w:t>
      </w:r>
      <w:r w:rsidRPr="00646073">
        <w:rPr>
          <w:rFonts w:eastAsia="標楷體"/>
          <w:sz w:val="40"/>
        </w:rPr>
        <w:t>DD</w:t>
      </w:r>
      <w:r w:rsidR="001A130C" w:rsidRPr="00646073">
        <w:rPr>
          <w:rFonts w:eastAsia="標楷體"/>
          <w:sz w:val="40"/>
        </w:rPr>
        <w:t xml:space="preserve"> </w:t>
      </w:r>
      <w:r w:rsidR="001A130C" w:rsidRPr="00646073">
        <w:rPr>
          <w:rFonts w:eastAsia="標楷體"/>
          <w:sz w:val="40"/>
        </w:rPr>
        <w:t>日</w:t>
      </w:r>
      <w:r w:rsidR="001A130C" w:rsidRPr="00646073">
        <w:rPr>
          <w:rFonts w:eastAsia="標楷體"/>
          <w:sz w:val="40"/>
          <w:szCs w:val="32"/>
        </w:rPr>
        <w:br w:type="page"/>
      </w:r>
    </w:p>
    <w:p w14:paraId="0EBC8BEC" w14:textId="77777777" w:rsidR="001A130C" w:rsidRPr="00646073" w:rsidRDefault="001A130C" w:rsidP="00C26A10">
      <w:pPr>
        <w:pStyle w:val="10"/>
        <w:rPr>
          <w:sz w:val="40"/>
          <w:szCs w:val="32"/>
        </w:rPr>
      </w:pPr>
      <w:bookmarkStart w:id="1" w:name="_Toc92112318"/>
      <w:r w:rsidRPr="00646073">
        <w:rPr>
          <w:sz w:val="40"/>
          <w:szCs w:val="32"/>
        </w:rPr>
        <w:lastRenderedPageBreak/>
        <w:t>更新紀錄</w:t>
      </w:r>
      <w:bookmarkEnd w:id="1"/>
    </w:p>
    <w:p w14:paraId="0EBC8BED" w14:textId="77777777" w:rsidR="001A130C" w:rsidRPr="00646073" w:rsidRDefault="001A130C" w:rsidP="001A130C">
      <w:pPr>
        <w:rPr>
          <w:rFonts w:eastAsia="標楷體"/>
        </w:rPr>
      </w:pPr>
    </w:p>
    <w:tbl>
      <w:tblPr>
        <w:tblStyle w:val="-1"/>
        <w:tblW w:w="5041" w:type="pct"/>
        <w:tblLook w:val="04A0" w:firstRow="1" w:lastRow="0" w:firstColumn="1" w:lastColumn="0" w:noHBand="0" w:noVBand="1"/>
      </w:tblPr>
      <w:tblGrid>
        <w:gridCol w:w="2258"/>
        <w:gridCol w:w="710"/>
        <w:gridCol w:w="5527"/>
        <w:gridCol w:w="1202"/>
      </w:tblGrid>
      <w:tr w:rsidR="00646073" w:rsidRPr="00646073" w14:paraId="0EBC8BF1" w14:textId="023CCF62" w:rsidTr="006460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EE" w14:textId="77777777" w:rsidR="00646073" w:rsidRPr="00646073" w:rsidRDefault="00646073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更新日期</w:t>
            </w:r>
          </w:p>
        </w:tc>
        <w:tc>
          <w:tcPr>
            <w:tcW w:w="366" w:type="pct"/>
          </w:tcPr>
          <w:p w14:paraId="0EBC8BEF" w14:textId="77777777" w:rsidR="00646073" w:rsidRPr="00646073" w:rsidRDefault="00646073" w:rsidP="00D27D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版本</w:t>
            </w:r>
          </w:p>
        </w:tc>
        <w:tc>
          <w:tcPr>
            <w:tcW w:w="2850" w:type="pct"/>
          </w:tcPr>
          <w:p w14:paraId="0EBC8BF0" w14:textId="77777777" w:rsidR="00646073" w:rsidRPr="00646073" w:rsidRDefault="00646073" w:rsidP="00D27D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更新紀錄</w:t>
            </w:r>
          </w:p>
        </w:tc>
        <w:tc>
          <w:tcPr>
            <w:tcW w:w="620" w:type="pct"/>
          </w:tcPr>
          <w:p w14:paraId="71EC9EEB" w14:textId="630D6735" w:rsidR="00646073" w:rsidRPr="00646073" w:rsidRDefault="00646073" w:rsidP="00D27D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更新人員</w:t>
            </w:r>
          </w:p>
        </w:tc>
      </w:tr>
      <w:tr w:rsidR="00646073" w:rsidRPr="00646073" w14:paraId="0EBC8BF5" w14:textId="102A1A17" w:rsidTr="006460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F2" w14:textId="6A5F7614" w:rsidR="00646073" w:rsidRPr="00646073" w:rsidRDefault="00646073" w:rsidP="00646073">
            <w:pPr>
              <w:rPr>
                <w:rFonts w:eastAsia="標楷體"/>
                <w:b w:val="0"/>
              </w:rPr>
            </w:pPr>
            <w:r w:rsidRPr="00646073">
              <w:rPr>
                <w:rFonts w:eastAsia="標楷體"/>
                <w:b w:val="0"/>
              </w:rPr>
              <w:t>2020</w:t>
            </w:r>
            <w:r w:rsidRPr="00646073">
              <w:rPr>
                <w:rFonts w:eastAsia="標楷體"/>
                <w:b w:val="0"/>
              </w:rPr>
              <w:t>年</w:t>
            </w:r>
            <w:r w:rsidRPr="00646073">
              <w:rPr>
                <w:rFonts w:eastAsia="標楷體"/>
                <w:b w:val="0"/>
              </w:rPr>
              <w:t>10</w:t>
            </w:r>
            <w:r w:rsidRPr="00646073">
              <w:rPr>
                <w:rFonts w:eastAsia="標楷體"/>
                <w:b w:val="0"/>
              </w:rPr>
              <w:t>月</w:t>
            </w:r>
            <w:r w:rsidRPr="00646073">
              <w:rPr>
                <w:rFonts w:eastAsia="標楷體"/>
                <w:b w:val="0"/>
              </w:rPr>
              <w:t>10</w:t>
            </w:r>
            <w:r w:rsidRPr="00646073">
              <w:rPr>
                <w:rFonts w:eastAsia="標楷體"/>
                <w:b w:val="0"/>
              </w:rPr>
              <w:t>日</w:t>
            </w:r>
          </w:p>
        </w:tc>
        <w:tc>
          <w:tcPr>
            <w:tcW w:w="366" w:type="pct"/>
          </w:tcPr>
          <w:p w14:paraId="0EBC8BF3" w14:textId="77777777" w:rsidR="00646073" w:rsidRPr="00646073" w:rsidRDefault="00646073" w:rsidP="00D27D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0.5</w:t>
            </w:r>
          </w:p>
        </w:tc>
        <w:tc>
          <w:tcPr>
            <w:tcW w:w="2850" w:type="pct"/>
          </w:tcPr>
          <w:p w14:paraId="0EBC8BF4" w14:textId="705E4A19" w:rsidR="00646073" w:rsidRPr="00646073" w:rsidRDefault="00646073" w:rsidP="00D27D4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依據</w:t>
            </w:r>
            <w:r w:rsidRPr="00646073">
              <w:rPr>
                <w:rFonts w:eastAsia="標楷體"/>
              </w:rPr>
              <w:t xml:space="preserve"> 2020</w:t>
            </w:r>
            <w:r w:rsidRPr="00646073">
              <w:rPr>
                <w:rFonts w:eastAsia="標楷體"/>
              </w:rPr>
              <w:t>年</w:t>
            </w:r>
            <w:r w:rsidRPr="00646073">
              <w:rPr>
                <w:rFonts w:eastAsia="標楷體"/>
              </w:rPr>
              <w:t xml:space="preserve"> 10</w:t>
            </w:r>
            <w:r w:rsidRPr="00646073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</w:t>
            </w:r>
            <w:r w:rsidRPr="00646073">
              <w:rPr>
                <w:rFonts w:eastAsia="標楷體"/>
              </w:rPr>
              <w:t>日第四次書籍管理系統推動工作會議修訂</w:t>
            </w:r>
          </w:p>
        </w:tc>
        <w:tc>
          <w:tcPr>
            <w:tcW w:w="620" w:type="pct"/>
          </w:tcPr>
          <w:p w14:paraId="3A378CE4" w14:textId="194B3A2C" w:rsidR="00646073" w:rsidRPr="00646073" w:rsidRDefault="00646073" w:rsidP="006460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谷</w:t>
            </w:r>
            <w:r w:rsidRPr="00646073">
              <w:rPr>
                <w:rFonts w:eastAsia="標楷體" w:hint="eastAsia"/>
              </w:rPr>
              <w:t>宜</w:t>
            </w:r>
            <w:r w:rsidRPr="00646073">
              <w:rPr>
                <w:rFonts w:eastAsia="標楷體"/>
              </w:rPr>
              <w:t>靜</w:t>
            </w:r>
          </w:p>
        </w:tc>
      </w:tr>
      <w:tr w:rsidR="00646073" w:rsidRPr="00646073" w14:paraId="0EBC8BF9" w14:textId="26EADD29" w:rsidTr="006460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F6" w14:textId="557BBD10" w:rsidR="00646073" w:rsidRPr="00646073" w:rsidRDefault="00646073" w:rsidP="00646073">
            <w:pPr>
              <w:rPr>
                <w:rFonts w:eastAsia="標楷體"/>
                <w:b w:val="0"/>
              </w:rPr>
            </w:pPr>
            <w:r w:rsidRPr="00646073">
              <w:rPr>
                <w:rFonts w:eastAsia="標楷體"/>
                <w:b w:val="0"/>
              </w:rPr>
              <w:t>2020</w:t>
            </w:r>
            <w:r w:rsidRPr="00646073">
              <w:rPr>
                <w:rFonts w:eastAsia="標楷體"/>
                <w:b w:val="0"/>
              </w:rPr>
              <w:t>年</w:t>
            </w:r>
            <w:r w:rsidRPr="00646073">
              <w:rPr>
                <w:rFonts w:eastAsia="標楷體"/>
                <w:b w:val="0"/>
              </w:rPr>
              <w:t>10</w:t>
            </w:r>
            <w:r w:rsidRPr="00646073">
              <w:rPr>
                <w:rFonts w:eastAsia="標楷體"/>
                <w:b w:val="0"/>
              </w:rPr>
              <w:t>月</w:t>
            </w:r>
            <w:r w:rsidRPr="00646073">
              <w:rPr>
                <w:rFonts w:eastAsia="標楷體"/>
                <w:b w:val="0"/>
              </w:rPr>
              <w:t>31</w:t>
            </w:r>
            <w:r w:rsidRPr="00646073">
              <w:rPr>
                <w:rFonts w:eastAsia="標楷體"/>
                <w:b w:val="0"/>
              </w:rPr>
              <w:t>日</w:t>
            </w:r>
          </w:p>
        </w:tc>
        <w:tc>
          <w:tcPr>
            <w:tcW w:w="366" w:type="pct"/>
          </w:tcPr>
          <w:p w14:paraId="0EBC8BF7" w14:textId="77777777" w:rsidR="00646073" w:rsidRPr="00646073" w:rsidRDefault="00646073" w:rsidP="00D27D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0.6</w:t>
            </w:r>
          </w:p>
        </w:tc>
        <w:tc>
          <w:tcPr>
            <w:tcW w:w="2850" w:type="pct"/>
          </w:tcPr>
          <w:p w14:paraId="0EBC8BF8" w14:textId="77777777" w:rsidR="00646073" w:rsidRPr="00646073" w:rsidRDefault="00646073" w:rsidP="00D27D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620" w:type="pct"/>
          </w:tcPr>
          <w:p w14:paraId="1B33311C" w14:textId="383B4C93" w:rsidR="00646073" w:rsidRPr="00646073" w:rsidRDefault="00646073" w:rsidP="006460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谷</w:t>
            </w:r>
            <w:r w:rsidRPr="00646073">
              <w:rPr>
                <w:rFonts w:eastAsia="標楷體" w:hint="eastAsia"/>
              </w:rPr>
              <w:t>宜</w:t>
            </w:r>
            <w:r w:rsidRPr="00646073">
              <w:rPr>
                <w:rFonts w:eastAsia="標楷體"/>
              </w:rPr>
              <w:t>靜</w:t>
            </w:r>
          </w:p>
        </w:tc>
      </w:tr>
      <w:tr w:rsidR="00646073" w:rsidRPr="00646073" w14:paraId="0EBC8BFD" w14:textId="7A25E509" w:rsidTr="006460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FA" w14:textId="286B7E36" w:rsidR="00646073" w:rsidRPr="00646073" w:rsidRDefault="00646073" w:rsidP="00646073">
            <w:pPr>
              <w:rPr>
                <w:rFonts w:eastAsia="標楷體"/>
                <w:b w:val="0"/>
              </w:rPr>
            </w:pPr>
            <w:r w:rsidRPr="00646073">
              <w:rPr>
                <w:rFonts w:eastAsia="標楷體"/>
                <w:b w:val="0"/>
              </w:rPr>
              <w:t>2020</w:t>
            </w:r>
            <w:r w:rsidRPr="00646073">
              <w:rPr>
                <w:rFonts w:eastAsia="標楷體"/>
                <w:b w:val="0"/>
              </w:rPr>
              <w:t>年</w:t>
            </w:r>
            <w:r w:rsidRPr="00646073">
              <w:rPr>
                <w:rFonts w:eastAsia="標楷體"/>
                <w:b w:val="0"/>
              </w:rPr>
              <w:t>11</w:t>
            </w:r>
            <w:r w:rsidRPr="00646073">
              <w:rPr>
                <w:rFonts w:eastAsia="標楷體"/>
                <w:b w:val="0"/>
              </w:rPr>
              <w:t>月</w:t>
            </w:r>
            <w:r w:rsidRPr="00646073">
              <w:rPr>
                <w:rFonts w:eastAsia="標楷體"/>
                <w:b w:val="0"/>
              </w:rPr>
              <w:t>2</w:t>
            </w:r>
            <w:r w:rsidRPr="00646073">
              <w:rPr>
                <w:rFonts w:eastAsia="標楷體"/>
                <w:b w:val="0"/>
              </w:rPr>
              <w:t>日</w:t>
            </w:r>
          </w:p>
        </w:tc>
        <w:tc>
          <w:tcPr>
            <w:tcW w:w="366" w:type="pct"/>
          </w:tcPr>
          <w:p w14:paraId="0EBC8BFB" w14:textId="4BF753EA" w:rsidR="00646073" w:rsidRPr="00646073" w:rsidRDefault="00646073" w:rsidP="00D27D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0.9</w:t>
            </w:r>
          </w:p>
        </w:tc>
        <w:tc>
          <w:tcPr>
            <w:tcW w:w="2850" w:type="pct"/>
          </w:tcPr>
          <w:p w14:paraId="0EBC8BFC" w14:textId="77777777" w:rsidR="00646073" w:rsidRPr="00646073" w:rsidRDefault="00646073" w:rsidP="00D27D4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620" w:type="pct"/>
          </w:tcPr>
          <w:p w14:paraId="1AD071C0" w14:textId="55F5730D" w:rsidR="00646073" w:rsidRPr="00646073" w:rsidRDefault="00646073" w:rsidP="006460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谷</w:t>
            </w:r>
            <w:r w:rsidRPr="00646073">
              <w:rPr>
                <w:rFonts w:eastAsia="標楷體" w:hint="eastAsia"/>
              </w:rPr>
              <w:t>宜</w:t>
            </w:r>
            <w:r w:rsidRPr="00646073">
              <w:rPr>
                <w:rFonts w:eastAsia="標楷體"/>
              </w:rPr>
              <w:t>靜</w:t>
            </w:r>
          </w:p>
        </w:tc>
      </w:tr>
      <w:tr w:rsidR="00646073" w:rsidRPr="00646073" w14:paraId="0EBC8C01" w14:textId="44107EF1" w:rsidTr="006460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FE" w14:textId="77777777" w:rsidR="00646073" w:rsidRPr="00646073" w:rsidRDefault="00646073" w:rsidP="00D27D41">
            <w:pPr>
              <w:rPr>
                <w:rFonts w:eastAsia="標楷體"/>
              </w:rPr>
            </w:pPr>
          </w:p>
        </w:tc>
        <w:tc>
          <w:tcPr>
            <w:tcW w:w="366" w:type="pct"/>
          </w:tcPr>
          <w:p w14:paraId="0EBC8BFF" w14:textId="77777777" w:rsidR="00646073" w:rsidRPr="00646073" w:rsidRDefault="00646073" w:rsidP="00D27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2850" w:type="pct"/>
          </w:tcPr>
          <w:p w14:paraId="0EBC8C00" w14:textId="77777777" w:rsidR="00646073" w:rsidRPr="00646073" w:rsidRDefault="00646073" w:rsidP="00D27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620" w:type="pct"/>
          </w:tcPr>
          <w:p w14:paraId="47E2BAEB" w14:textId="77777777" w:rsidR="00646073" w:rsidRPr="00646073" w:rsidRDefault="00646073" w:rsidP="00D27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</w:tbl>
    <w:p w14:paraId="0EBC8C02" w14:textId="77777777" w:rsidR="001A130C" w:rsidRPr="00646073" w:rsidRDefault="001A130C" w:rsidP="001A130C">
      <w:pPr>
        <w:rPr>
          <w:rFonts w:eastAsia="標楷體"/>
        </w:rPr>
      </w:pPr>
    </w:p>
    <w:p w14:paraId="0EBC8C03" w14:textId="77777777" w:rsidR="001A130C" w:rsidRPr="00646073" w:rsidRDefault="001A130C" w:rsidP="001A130C">
      <w:pPr>
        <w:jc w:val="center"/>
        <w:rPr>
          <w:rFonts w:eastAsia="標楷體"/>
          <w:sz w:val="36"/>
          <w:szCs w:val="36"/>
        </w:rPr>
      </w:pPr>
    </w:p>
    <w:p w14:paraId="0EBC8C04" w14:textId="77777777" w:rsidR="001A130C" w:rsidRPr="00646073" w:rsidRDefault="001A130C">
      <w:pPr>
        <w:rPr>
          <w:rFonts w:eastAsia="標楷體"/>
        </w:rPr>
      </w:pPr>
    </w:p>
    <w:p w14:paraId="0EBC8C05" w14:textId="77777777" w:rsidR="001A130C" w:rsidRPr="00646073" w:rsidRDefault="001A130C">
      <w:pPr>
        <w:rPr>
          <w:rFonts w:eastAsia="標楷體"/>
        </w:rPr>
      </w:pPr>
    </w:p>
    <w:p w14:paraId="0EBC8C06" w14:textId="77777777" w:rsidR="002C7E06" w:rsidRPr="00646073" w:rsidRDefault="002C7E06" w:rsidP="002C7E06">
      <w:pPr>
        <w:rPr>
          <w:rFonts w:eastAsia="標楷體"/>
        </w:rPr>
      </w:pPr>
    </w:p>
    <w:p w14:paraId="0EBC8C07" w14:textId="77777777" w:rsidR="001A130C" w:rsidRPr="00646073" w:rsidRDefault="001A130C">
      <w:pPr>
        <w:widowControl/>
        <w:rPr>
          <w:rFonts w:eastAsia="標楷體"/>
          <w:sz w:val="32"/>
        </w:rPr>
      </w:pPr>
      <w:r w:rsidRPr="00646073">
        <w:rPr>
          <w:rFonts w:eastAsia="標楷體"/>
          <w:sz w:val="32"/>
        </w:rPr>
        <w:br w:type="page"/>
      </w:r>
    </w:p>
    <w:p w14:paraId="0EBC8C08" w14:textId="039D4929" w:rsidR="002C7E06" w:rsidRDefault="001A130C" w:rsidP="00C26A10">
      <w:pPr>
        <w:pStyle w:val="10"/>
        <w:rPr>
          <w:sz w:val="40"/>
        </w:rPr>
      </w:pPr>
      <w:bookmarkStart w:id="2" w:name="_Toc92112319"/>
      <w:r w:rsidRPr="00646073">
        <w:rPr>
          <w:sz w:val="40"/>
        </w:rPr>
        <w:lastRenderedPageBreak/>
        <w:t>目錄</w:t>
      </w:r>
      <w:bookmarkEnd w:id="2"/>
    </w:p>
    <w:p w14:paraId="20438CA5" w14:textId="53115282" w:rsidR="00C26A10" w:rsidRDefault="00C26A10" w:rsidP="00C26A10">
      <w:pPr>
        <w:jc w:val="center"/>
      </w:pPr>
    </w:p>
    <w:p w14:paraId="33C832C6" w14:textId="14682FB0" w:rsidR="005538E1" w:rsidRDefault="00C26A10">
      <w:pPr>
        <w:pStyle w:val="13"/>
        <w:tabs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2112318" w:history="1">
        <w:r w:rsidR="005538E1" w:rsidRPr="00040CA3">
          <w:rPr>
            <w:rStyle w:val="af0"/>
            <w:rFonts w:hint="eastAsia"/>
            <w:noProof/>
          </w:rPr>
          <w:t>更新紀錄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_Toc92112318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ii</w:t>
        </w:r>
        <w:r w:rsidR="005538E1">
          <w:rPr>
            <w:noProof/>
            <w:webHidden/>
          </w:rPr>
          <w:fldChar w:fldCharType="end"/>
        </w:r>
      </w:hyperlink>
    </w:p>
    <w:p w14:paraId="2250AD99" w14:textId="3AAC61B0" w:rsidR="005538E1" w:rsidRDefault="004B699F">
      <w:pPr>
        <w:pStyle w:val="13"/>
        <w:tabs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19" w:history="1">
        <w:r w:rsidR="005538E1" w:rsidRPr="00040CA3">
          <w:rPr>
            <w:rStyle w:val="af0"/>
            <w:rFonts w:hint="eastAsia"/>
            <w:noProof/>
          </w:rPr>
          <w:t>目錄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_Toc92112319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iii</w:t>
        </w:r>
        <w:r w:rsidR="005538E1">
          <w:rPr>
            <w:noProof/>
            <w:webHidden/>
          </w:rPr>
          <w:fldChar w:fldCharType="end"/>
        </w:r>
      </w:hyperlink>
    </w:p>
    <w:p w14:paraId="0C208DFE" w14:textId="592145F2" w:rsidR="005538E1" w:rsidRDefault="004B699F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0" w:history="1">
        <w:r w:rsidR="005538E1" w:rsidRPr="00040CA3">
          <w:rPr>
            <w:rStyle w:val="af0"/>
            <w:rFonts w:ascii="Times New Roman" w:hAnsi="Times New Roman" w:hint="eastAsia"/>
            <w:noProof/>
          </w:rPr>
          <w:t>壹、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ascii="Times New Roman" w:hAnsi="Times New Roman" w:hint="eastAsia"/>
            <w:noProof/>
          </w:rPr>
          <w:t>簡介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_Toc92112320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5</w:t>
        </w:r>
        <w:r w:rsidR="005538E1">
          <w:rPr>
            <w:noProof/>
            <w:webHidden/>
          </w:rPr>
          <w:fldChar w:fldCharType="end"/>
        </w:r>
      </w:hyperlink>
    </w:p>
    <w:p w14:paraId="57F400B8" w14:textId="239F293F" w:rsidR="005538E1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1" w:history="1">
        <w:r w:rsidR="005538E1" w:rsidRPr="00040CA3">
          <w:rPr>
            <w:rStyle w:val="af0"/>
            <w:rFonts w:hint="eastAsia"/>
            <w:noProof/>
          </w:rPr>
          <w:t>一、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noProof/>
          </w:rPr>
          <w:t>系統目標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_Toc92112321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5</w:t>
        </w:r>
        <w:r w:rsidR="005538E1">
          <w:rPr>
            <w:noProof/>
            <w:webHidden/>
          </w:rPr>
          <w:fldChar w:fldCharType="end"/>
        </w:r>
      </w:hyperlink>
    </w:p>
    <w:p w14:paraId="46CC7C91" w14:textId="785366EC" w:rsidR="005538E1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2" w:history="1">
        <w:r w:rsidR="005538E1" w:rsidRPr="00040CA3">
          <w:rPr>
            <w:rStyle w:val="af0"/>
            <w:rFonts w:hint="eastAsia"/>
            <w:noProof/>
          </w:rPr>
          <w:t>二、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noProof/>
          </w:rPr>
          <w:t>系統範圍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_Toc92112322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5</w:t>
        </w:r>
        <w:r w:rsidR="005538E1">
          <w:rPr>
            <w:noProof/>
            <w:webHidden/>
          </w:rPr>
          <w:fldChar w:fldCharType="end"/>
        </w:r>
      </w:hyperlink>
    </w:p>
    <w:p w14:paraId="2DD3ABD5" w14:textId="695459E0" w:rsidR="005538E1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3" w:history="1">
        <w:r w:rsidR="005538E1" w:rsidRPr="00040CA3">
          <w:rPr>
            <w:rStyle w:val="af0"/>
            <w:rFonts w:hint="eastAsia"/>
            <w:noProof/>
          </w:rPr>
          <w:t>三、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noProof/>
          </w:rPr>
          <w:t>參考資料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_Toc92112323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5</w:t>
        </w:r>
        <w:r w:rsidR="005538E1">
          <w:rPr>
            <w:noProof/>
            <w:webHidden/>
          </w:rPr>
          <w:fldChar w:fldCharType="end"/>
        </w:r>
      </w:hyperlink>
    </w:p>
    <w:p w14:paraId="2C73C619" w14:textId="1DD42103" w:rsidR="005538E1" w:rsidRDefault="004B699F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4" w:history="1">
        <w:r w:rsidR="005538E1" w:rsidRPr="00040CA3">
          <w:rPr>
            <w:rStyle w:val="af0"/>
            <w:rFonts w:ascii="Times New Roman" w:hAnsi="Times New Roman" w:hint="eastAsia"/>
            <w:noProof/>
          </w:rPr>
          <w:t>貳、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ascii="Times New Roman" w:hAnsi="Times New Roman" w:hint="eastAsia"/>
            <w:noProof/>
          </w:rPr>
          <w:t>系統概述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_Toc92112324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6</w:t>
        </w:r>
        <w:r w:rsidR="005538E1">
          <w:rPr>
            <w:noProof/>
            <w:webHidden/>
          </w:rPr>
          <w:fldChar w:fldCharType="end"/>
        </w:r>
      </w:hyperlink>
    </w:p>
    <w:p w14:paraId="70837E00" w14:textId="103236DE" w:rsidR="005538E1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5" w:history="1">
        <w:r w:rsidR="005538E1" w:rsidRPr="00040CA3">
          <w:rPr>
            <w:rStyle w:val="af0"/>
            <w:rFonts w:hint="eastAsia"/>
            <w:noProof/>
          </w:rPr>
          <w:t>一、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noProof/>
          </w:rPr>
          <w:t>系統架構</w:t>
        </w:r>
        <w:r w:rsidR="005538E1" w:rsidRPr="00040CA3">
          <w:rPr>
            <w:rStyle w:val="af0"/>
            <w:noProof/>
          </w:rPr>
          <w:t xml:space="preserve"> (</w:t>
        </w:r>
        <w:r w:rsidR="005538E1" w:rsidRPr="00040CA3">
          <w:rPr>
            <w:rStyle w:val="af0"/>
            <w:rFonts w:hint="eastAsia"/>
            <w:noProof/>
          </w:rPr>
          <w:t>個案圖</w:t>
        </w:r>
        <w:r w:rsidR="005538E1" w:rsidRPr="00040CA3">
          <w:rPr>
            <w:rStyle w:val="af0"/>
            <w:noProof/>
          </w:rPr>
          <w:t>)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_Toc92112325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6</w:t>
        </w:r>
        <w:r w:rsidR="005538E1">
          <w:rPr>
            <w:noProof/>
            <w:webHidden/>
          </w:rPr>
          <w:fldChar w:fldCharType="end"/>
        </w:r>
      </w:hyperlink>
    </w:p>
    <w:p w14:paraId="7F85CCCB" w14:textId="709F35AA" w:rsidR="005538E1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6" w:history="1">
        <w:r w:rsidR="005538E1" w:rsidRPr="00040CA3">
          <w:rPr>
            <w:rStyle w:val="af0"/>
            <w:rFonts w:hint="eastAsia"/>
            <w:noProof/>
          </w:rPr>
          <w:t>二、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bCs/>
            <w:noProof/>
          </w:rPr>
          <w:t>系統功能</w:t>
        </w:r>
        <w:r w:rsidR="005538E1" w:rsidRPr="00040CA3">
          <w:rPr>
            <w:rStyle w:val="af0"/>
            <w:bCs/>
            <w:noProof/>
          </w:rPr>
          <w:t xml:space="preserve"> (</w:t>
        </w:r>
        <w:r w:rsidR="005538E1" w:rsidRPr="00040CA3">
          <w:rPr>
            <w:rStyle w:val="af0"/>
            <w:rFonts w:hint="eastAsia"/>
            <w:noProof/>
          </w:rPr>
          <w:t>功能層次結構圖</w:t>
        </w:r>
        <w:r w:rsidR="005538E1" w:rsidRPr="00040CA3">
          <w:rPr>
            <w:rStyle w:val="af0"/>
            <w:bCs/>
            <w:noProof/>
          </w:rPr>
          <w:t>)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_Toc92112326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6</w:t>
        </w:r>
        <w:r w:rsidR="005538E1">
          <w:rPr>
            <w:noProof/>
            <w:webHidden/>
          </w:rPr>
          <w:fldChar w:fldCharType="end"/>
        </w:r>
      </w:hyperlink>
    </w:p>
    <w:p w14:paraId="4B0E7F42" w14:textId="23873781" w:rsidR="005538E1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7" w:history="1">
        <w:r w:rsidR="005538E1" w:rsidRPr="00040CA3">
          <w:rPr>
            <w:rStyle w:val="af0"/>
            <w:rFonts w:hint="eastAsia"/>
            <w:noProof/>
          </w:rPr>
          <w:t>三、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noProof/>
          </w:rPr>
          <w:t>軟硬體環境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_Toc92112327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7</w:t>
        </w:r>
        <w:r w:rsidR="005538E1">
          <w:rPr>
            <w:noProof/>
            <w:webHidden/>
          </w:rPr>
          <w:fldChar w:fldCharType="end"/>
        </w:r>
      </w:hyperlink>
    </w:p>
    <w:p w14:paraId="0634D608" w14:textId="7B984F9D" w:rsidR="005538E1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8" w:history="1">
        <w:r w:rsidR="005538E1" w:rsidRPr="00040CA3">
          <w:rPr>
            <w:rStyle w:val="af0"/>
            <w:rFonts w:hint="eastAsia"/>
            <w:noProof/>
          </w:rPr>
          <w:t>四、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noProof/>
          </w:rPr>
          <w:t>系統限制因素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_Toc92112328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7</w:t>
        </w:r>
        <w:r w:rsidR="005538E1">
          <w:rPr>
            <w:noProof/>
            <w:webHidden/>
          </w:rPr>
          <w:fldChar w:fldCharType="end"/>
        </w:r>
      </w:hyperlink>
    </w:p>
    <w:p w14:paraId="34039639" w14:textId="27D61CF5" w:rsidR="005538E1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9" w:history="1">
        <w:r w:rsidR="005538E1" w:rsidRPr="00040CA3">
          <w:rPr>
            <w:rStyle w:val="af0"/>
            <w:rFonts w:hint="eastAsia"/>
            <w:noProof/>
          </w:rPr>
          <w:t>五、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noProof/>
          </w:rPr>
          <w:t>設計方法及工具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_Toc92112329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7</w:t>
        </w:r>
        <w:r w:rsidR="005538E1">
          <w:rPr>
            <w:noProof/>
            <w:webHidden/>
          </w:rPr>
          <w:fldChar w:fldCharType="end"/>
        </w:r>
      </w:hyperlink>
    </w:p>
    <w:p w14:paraId="08A6CDB8" w14:textId="0C723134" w:rsidR="005538E1" w:rsidRDefault="004B699F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0" w:history="1">
        <w:r w:rsidR="005538E1" w:rsidRPr="00040CA3">
          <w:rPr>
            <w:rStyle w:val="af0"/>
            <w:rFonts w:ascii="Times New Roman" w:hAnsi="Times New Roman" w:hint="eastAsia"/>
            <w:noProof/>
          </w:rPr>
          <w:t>參、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ascii="Times New Roman" w:hAnsi="Times New Roman" w:hint="eastAsia"/>
            <w:noProof/>
          </w:rPr>
          <w:t>系統規格設計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_Toc92112330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8</w:t>
        </w:r>
        <w:r w:rsidR="005538E1">
          <w:rPr>
            <w:noProof/>
            <w:webHidden/>
          </w:rPr>
          <w:fldChar w:fldCharType="end"/>
        </w:r>
      </w:hyperlink>
    </w:p>
    <w:p w14:paraId="022ECA7D" w14:textId="610756EE" w:rsidR="005538E1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1" w:history="1">
        <w:r w:rsidR="005538E1" w:rsidRPr="00040CA3">
          <w:rPr>
            <w:rStyle w:val="af0"/>
            <w:rFonts w:hint="eastAsia"/>
            <w:noProof/>
          </w:rPr>
          <w:t>一、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noProof/>
          </w:rPr>
          <w:t>標準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_Toc92112331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8</w:t>
        </w:r>
        <w:r w:rsidR="005538E1">
          <w:rPr>
            <w:noProof/>
            <w:webHidden/>
          </w:rPr>
          <w:fldChar w:fldCharType="end"/>
        </w:r>
      </w:hyperlink>
    </w:p>
    <w:p w14:paraId="581ACB31" w14:textId="40AE1885" w:rsidR="005538E1" w:rsidRDefault="004B699F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2" w:history="1">
        <w:r w:rsidR="005538E1" w:rsidRPr="00040CA3">
          <w:rPr>
            <w:rStyle w:val="af0"/>
            <w:rFonts w:hint="eastAsia"/>
            <w:noProof/>
          </w:rPr>
          <w:t>(</w:t>
        </w:r>
        <w:r w:rsidR="005538E1" w:rsidRPr="00040CA3">
          <w:rPr>
            <w:rStyle w:val="af0"/>
            <w:rFonts w:hint="eastAsia"/>
            <w:noProof/>
          </w:rPr>
          <w:t>一</w:t>
        </w:r>
        <w:r w:rsidR="005538E1" w:rsidRPr="00040CA3">
          <w:rPr>
            <w:rStyle w:val="af0"/>
            <w:rFonts w:hint="eastAsia"/>
            <w:noProof/>
          </w:rPr>
          <w:t>)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noProof/>
          </w:rPr>
          <w:t>設計標準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_Toc92112332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8</w:t>
        </w:r>
        <w:r w:rsidR="005538E1">
          <w:rPr>
            <w:noProof/>
            <w:webHidden/>
          </w:rPr>
          <w:fldChar w:fldCharType="end"/>
        </w:r>
      </w:hyperlink>
    </w:p>
    <w:p w14:paraId="16F1EFF8" w14:textId="2597246C" w:rsidR="005538E1" w:rsidRDefault="004B699F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3" w:history="1">
        <w:r w:rsidR="005538E1" w:rsidRPr="00040CA3">
          <w:rPr>
            <w:rStyle w:val="af0"/>
            <w:rFonts w:hint="eastAsia"/>
            <w:noProof/>
          </w:rPr>
          <w:t>(</w:t>
        </w:r>
        <w:r w:rsidR="005538E1" w:rsidRPr="00040CA3">
          <w:rPr>
            <w:rStyle w:val="af0"/>
            <w:rFonts w:hint="eastAsia"/>
            <w:noProof/>
          </w:rPr>
          <w:t>二</w:t>
        </w:r>
        <w:r w:rsidR="005538E1" w:rsidRPr="00040CA3">
          <w:rPr>
            <w:rStyle w:val="af0"/>
            <w:rFonts w:hint="eastAsia"/>
            <w:noProof/>
          </w:rPr>
          <w:t>)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noProof/>
          </w:rPr>
          <w:t>命名原則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_Toc92112333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8</w:t>
        </w:r>
        <w:r w:rsidR="005538E1">
          <w:rPr>
            <w:noProof/>
            <w:webHidden/>
          </w:rPr>
          <w:fldChar w:fldCharType="end"/>
        </w:r>
      </w:hyperlink>
    </w:p>
    <w:p w14:paraId="5A8FCD6A" w14:textId="2CE7C32B" w:rsidR="005538E1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4" w:history="1">
        <w:r w:rsidR="005538E1" w:rsidRPr="00040CA3">
          <w:rPr>
            <w:rStyle w:val="af0"/>
            <w:rFonts w:hint="eastAsia"/>
            <w:noProof/>
          </w:rPr>
          <w:t>二、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noProof/>
          </w:rPr>
          <w:t>系統流程設計</w:t>
        </w:r>
        <w:r w:rsidR="005538E1" w:rsidRPr="00040CA3">
          <w:rPr>
            <w:rStyle w:val="af0"/>
            <w:noProof/>
          </w:rPr>
          <w:t xml:space="preserve">  (</w:t>
        </w:r>
        <w:r w:rsidR="005538E1" w:rsidRPr="00040CA3">
          <w:rPr>
            <w:rStyle w:val="af0"/>
            <w:rFonts w:hint="eastAsia"/>
            <w:noProof/>
          </w:rPr>
          <w:t>案例圖</w:t>
        </w:r>
        <w:r w:rsidR="005538E1" w:rsidRPr="00040CA3">
          <w:rPr>
            <w:rStyle w:val="af0"/>
            <w:noProof/>
          </w:rPr>
          <w:t>+</w:t>
        </w:r>
        <w:r w:rsidR="005538E1" w:rsidRPr="00040CA3">
          <w:rPr>
            <w:rStyle w:val="af0"/>
            <w:rFonts w:hint="eastAsia"/>
            <w:noProof/>
          </w:rPr>
          <w:t>活動圖</w:t>
        </w:r>
        <w:r w:rsidR="005538E1" w:rsidRPr="00040CA3">
          <w:rPr>
            <w:rStyle w:val="af0"/>
            <w:noProof/>
          </w:rPr>
          <w:t>)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_Toc92112334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8</w:t>
        </w:r>
        <w:r w:rsidR="005538E1">
          <w:rPr>
            <w:noProof/>
            <w:webHidden/>
          </w:rPr>
          <w:fldChar w:fldCharType="end"/>
        </w:r>
      </w:hyperlink>
    </w:p>
    <w:p w14:paraId="59C850EB" w14:textId="3CFBA5FC" w:rsidR="005538E1" w:rsidRPr="004F3430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5" w:history="1">
        <w:r w:rsidR="005538E1" w:rsidRPr="004F3430">
          <w:rPr>
            <w:rStyle w:val="af0"/>
            <w:rFonts w:hint="eastAsia"/>
            <w:noProof/>
            <w:highlight w:val="yellow"/>
          </w:rPr>
          <w:t>三、</w:t>
        </w:r>
        <w:r w:rsidR="005538E1"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="005538E1" w:rsidRPr="004F3430">
          <w:rPr>
            <w:rStyle w:val="af0"/>
            <w:rFonts w:hint="eastAsia"/>
            <w:noProof/>
            <w:highlight w:val="yellow"/>
          </w:rPr>
          <w:t>程式功能設計</w:t>
        </w:r>
        <w:r w:rsidR="005538E1" w:rsidRPr="004F3430">
          <w:rPr>
            <w:noProof/>
            <w:webHidden/>
            <w:highlight w:val="yellow"/>
          </w:rPr>
          <w:tab/>
        </w:r>
        <w:r w:rsidR="005538E1" w:rsidRPr="004F3430">
          <w:rPr>
            <w:noProof/>
            <w:webHidden/>
            <w:highlight w:val="yellow"/>
          </w:rPr>
          <w:fldChar w:fldCharType="begin"/>
        </w:r>
        <w:r w:rsidR="005538E1" w:rsidRPr="004F3430">
          <w:rPr>
            <w:noProof/>
            <w:webHidden/>
            <w:highlight w:val="yellow"/>
          </w:rPr>
          <w:instrText xml:space="preserve"> PAGEREF _Toc92112335 \h </w:instrText>
        </w:r>
        <w:r w:rsidR="005538E1" w:rsidRPr="004F3430">
          <w:rPr>
            <w:noProof/>
            <w:webHidden/>
            <w:highlight w:val="yellow"/>
          </w:rPr>
        </w:r>
        <w:r w:rsidR="005538E1" w:rsidRPr="004F3430">
          <w:rPr>
            <w:noProof/>
            <w:webHidden/>
            <w:highlight w:val="yellow"/>
          </w:rPr>
          <w:fldChar w:fldCharType="separate"/>
        </w:r>
        <w:r w:rsidR="005538E1" w:rsidRPr="004F3430">
          <w:rPr>
            <w:noProof/>
            <w:webHidden/>
            <w:highlight w:val="yellow"/>
          </w:rPr>
          <w:t>14</w:t>
        </w:r>
        <w:r w:rsidR="005538E1" w:rsidRPr="004F3430">
          <w:rPr>
            <w:noProof/>
            <w:webHidden/>
            <w:highlight w:val="yellow"/>
          </w:rPr>
          <w:fldChar w:fldCharType="end"/>
        </w:r>
      </w:hyperlink>
    </w:p>
    <w:p w14:paraId="74D53969" w14:textId="47F09C19" w:rsidR="005538E1" w:rsidRPr="004F3430" w:rsidRDefault="004B699F">
      <w:pPr>
        <w:pStyle w:val="3"/>
        <w:tabs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6" w:history="1">
        <w:r w:rsidR="005538E1" w:rsidRPr="004F3430">
          <w:rPr>
            <w:rStyle w:val="af0"/>
            <w:rFonts w:hint="eastAsia"/>
            <w:noProof/>
            <w:highlight w:val="yellow"/>
          </w:rPr>
          <w:t>程式結構</w:t>
        </w:r>
        <w:r w:rsidR="005538E1" w:rsidRPr="004F3430">
          <w:rPr>
            <w:rStyle w:val="af0"/>
            <w:noProof/>
            <w:highlight w:val="yellow"/>
          </w:rPr>
          <w:t xml:space="preserve"> (</w:t>
        </w:r>
        <w:r w:rsidR="005538E1" w:rsidRPr="004F3430">
          <w:rPr>
            <w:rStyle w:val="af0"/>
            <w:rFonts w:hint="eastAsia"/>
            <w:bCs/>
            <w:noProof/>
            <w:highlight w:val="yellow"/>
          </w:rPr>
          <w:t>循序圖</w:t>
        </w:r>
        <w:r w:rsidR="005538E1" w:rsidRPr="004F3430">
          <w:rPr>
            <w:rStyle w:val="af0"/>
            <w:bCs/>
            <w:noProof/>
            <w:highlight w:val="yellow"/>
          </w:rPr>
          <w:t>/</w:t>
        </w:r>
        <w:r w:rsidR="005538E1" w:rsidRPr="004F3430">
          <w:rPr>
            <w:rStyle w:val="af0"/>
            <w:rFonts w:hint="eastAsia"/>
            <w:noProof/>
            <w:highlight w:val="yellow"/>
          </w:rPr>
          <w:t>溝通圖</w:t>
        </w:r>
        <w:r w:rsidR="005538E1" w:rsidRPr="004F3430">
          <w:rPr>
            <w:rStyle w:val="af0"/>
            <w:noProof/>
            <w:highlight w:val="yellow"/>
          </w:rPr>
          <w:t>+)</w:t>
        </w:r>
        <w:r w:rsidR="005538E1" w:rsidRPr="004F3430">
          <w:rPr>
            <w:noProof/>
            <w:webHidden/>
            <w:highlight w:val="yellow"/>
          </w:rPr>
          <w:tab/>
        </w:r>
        <w:r w:rsidR="005538E1" w:rsidRPr="004F3430">
          <w:rPr>
            <w:noProof/>
            <w:webHidden/>
            <w:highlight w:val="yellow"/>
          </w:rPr>
          <w:fldChar w:fldCharType="begin"/>
        </w:r>
        <w:r w:rsidR="005538E1" w:rsidRPr="004F3430">
          <w:rPr>
            <w:noProof/>
            <w:webHidden/>
            <w:highlight w:val="yellow"/>
          </w:rPr>
          <w:instrText xml:space="preserve"> PAGEREF _Toc92112336 \h </w:instrText>
        </w:r>
        <w:r w:rsidR="005538E1" w:rsidRPr="004F3430">
          <w:rPr>
            <w:noProof/>
            <w:webHidden/>
            <w:highlight w:val="yellow"/>
          </w:rPr>
        </w:r>
        <w:r w:rsidR="005538E1" w:rsidRPr="004F3430">
          <w:rPr>
            <w:noProof/>
            <w:webHidden/>
            <w:highlight w:val="yellow"/>
          </w:rPr>
          <w:fldChar w:fldCharType="separate"/>
        </w:r>
        <w:r w:rsidR="005538E1" w:rsidRPr="004F3430">
          <w:rPr>
            <w:noProof/>
            <w:webHidden/>
            <w:highlight w:val="yellow"/>
          </w:rPr>
          <w:t>14</w:t>
        </w:r>
        <w:r w:rsidR="005538E1" w:rsidRPr="004F3430">
          <w:rPr>
            <w:noProof/>
            <w:webHidden/>
            <w:highlight w:val="yellow"/>
          </w:rPr>
          <w:fldChar w:fldCharType="end"/>
        </w:r>
      </w:hyperlink>
    </w:p>
    <w:p w14:paraId="33085C85" w14:textId="37DF6A37" w:rsidR="005538E1" w:rsidRPr="004F3430" w:rsidRDefault="004B699F">
      <w:pPr>
        <w:pStyle w:val="3"/>
        <w:tabs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7" w:history="1">
        <w:r w:rsidR="005538E1" w:rsidRPr="004F3430">
          <w:rPr>
            <w:rStyle w:val="af0"/>
            <w:rFonts w:hint="eastAsia"/>
            <w:noProof/>
            <w:highlight w:val="yellow"/>
          </w:rPr>
          <w:t>軟體組件</w:t>
        </w:r>
        <w:r w:rsidR="005538E1" w:rsidRPr="004F3430">
          <w:rPr>
            <w:rStyle w:val="af0"/>
            <w:noProof/>
            <w:highlight w:val="yellow"/>
          </w:rPr>
          <w:t xml:space="preserve"> (</w:t>
        </w:r>
        <w:r w:rsidR="005538E1" w:rsidRPr="004F3430">
          <w:rPr>
            <w:rStyle w:val="af0"/>
            <w:rFonts w:hint="eastAsia"/>
            <w:noProof/>
            <w:highlight w:val="yellow"/>
          </w:rPr>
          <w:t>類別圖</w:t>
        </w:r>
        <w:r w:rsidR="005538E1" w:rsidRPr="004F3430">
          <w:rPr>
            <w:rStyle w:val="af0"/>
            <w:noProof/>
            <w:highlight w:val="yellow"/>
          </w:rPr>
          <w:t>)</w:t>
        </w:r>
        <w:r w:rsidR="005538E1" w:rsidRPr="004F3430">
          <w:rPr>
            <w:noProof/>
            <w:webHidden/>
            <w:highlight w:val="yellow"/>
          </w:rPr>
          <w:tab/>
        </w:r>
        <w:r w:rsidR="005538E1" w:rsidRPr="004F3430">
          <w:rPr>
            <w:noProof/>
            <w:webHidden/>
            <w:highlight w:val="yellow"/>
          </w:rPr>
          <w:fldChar w:fldCharType="begin"/>
        </w:r>
        <w:r w:rsidR="005538E1" w:rsidRPr="004F3430">
          <w:rPr>
            <w:noProof/>
            <w:webHidden/>
            <w:highlight w:val="yellow"/>
          </w:rPr>
          <w:instrText xml:space="preserve"> PAGEREF _Toc92112337 \h </w:instrText>
        </w:r>
        <w:r w:rsidR="005538E1" w:rsidRPr="004F3430">
          <w:rPr>
            <w:noProof/>
            <w:webHidden/>
            <w:highlight w:val="yellow"/>
          </w:rPr>
        </w:r>
        <w:r w:rsidR="005538E1" w:rsidRPr="004F3430">
          <w:rPr>
            <w:noProof/>
            <w:webHidden/>
            <w:highlight w:val="yellow"/>
          </w:rPr>
          <w:fldChar w:fldCharType="separate"/>
        </w:r>
        <w:r w:rsidR="005538E1" w:rsidRPr="004F3430">
          <w:rPr>
            <w:noProof/>
            <w:webHidden/>
            <w:highlight w:val="yellow"/>
          </w:rPr>
          <w:t>14</w:t>
        </w:r>
        <w:r w:rsidR="005538E1" w:rsidRPr="004F3430">
          <w:rPr>
            <w:noProof/>
            <w:webHidden/>
            <w:highlight w:val="yellow"/>
          </w:rPr>
          <w:fldChar w:fldCharType="end"/>
        </w:r>
      </w:hyperlink>
    </w:p>
    <w:p w14:paraId="62D21908" w14:textId="16AF7D21" w:rsidR="005538E1" w:rsidRPr="004F3430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8" w:history="1">
        <w:r w:rsidR="005538E1" w:rsidRPr="004F3430">
          <w:rPr>
            <w:rStyle w:val="af0"/>
            <w:rFonts w:hint="eastAsia"/>
            <w:noProof/>
            <w:highlight w:val="yellow"/>
          </w:rPr>
          <w:t>四、</w:t>
        </w:r>
        <w:r w:rsidR="005538E1"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="005538E1" w:rsidRPr="004F3430">
          <w:rPr>
            <w:rStyle w:val="af0"/>
            <w:rFonts w:hint="eastAsia"/>
            <w:noProof/>
            <w:highlight w:val="yellow"/>
          </w:rPr>
          <w:t>介面規格設計</w:t>
        </w:r>
        <w:r w:rsidR="005538E1" w:rsidRPr="004F3430">
          <w:rPr>
            <w:rStyle w:val="af0"/>
            <w:noProof/>
            <w:highlight w:val="yellow"/>
          </w:rPr>
          <w:t xml:space="preserve"> (GUI)</w:t>
        </w:r>
        <w:r w:rsidR="005538E1" w:rsidRPr="004F3430">
          <w:rPr>
            <w:noProof/>
            <w:webHidden/>
            <w:highlight w:val="yellow"/>
          </w:rPr>
          <w:tab/>
        </w:r>
        <w:r w:rsidR="005538E1" w:rsidRPr="004F3430">
          <w:rPr>
            <w:noProof/>
            <w:webHidden/>
            <w:highlight w:val="yellow"/>
          </w:rPr>
          <w:fldChar w:fldCharType="begin"/>
        </w:r>
        <w:r w:rsidR="005538E1" w:rsidRPr="004F3430">
          <w:rPr>
            <w:noProof/>
            <w:webHidden/>
            <w:highlight w:val="yellow"/>
          </w:rPr>
          <w:instrText xml:space="preserve"> PAGEREF _Toc92112338 \h </w:instrText>
        </w:r>
        <w:r w:rsidR="005538E1" w:rsidRPr="004F3430">
          <w:rPr>
            <w:noProof/>
            <w:webHidden/>
            <w:highlight w:val="yellow"/>
          </w:rPr>
        </w:r>
        <w:r w:rsidR="005538E1" w:rsidRPr="004F3430">
          <w:rPr>
            <w:noProof/>
            <w:webHidden/>
            <w:highlight w:val="yellow"/>
          </w:rPr>
          <w:fldChar w:fldCharType="separate"/>
        </w:r>
        <w:r w:rsidR="005538E1" w:rsidRPr="004F3430">
          <w:rPr>
            <w:noProof/>
            <w:webHidden/>
            <w:highlight w:val="yellow"/>
          </w:rPr>
          <w:t>15</w:t>
        </w:r>
        <w:r w:rsidR="005538E1" w:rsidRPr="004F3430">
          <w:rPr>
            <w:noProof/>
            <w:webHidden/>
            <w:highlight w:val="yellow"/>
          </w:rPr>
          <w:fldChar w:fldCharType="end"/>
        </w:r>
      </w:hyperlink>
    </w:p>
    <w:p w14:paraId="31172305" w14:textId="657A38D2" w:rsidR="005538E1" w:rsidRPr="004F3430" w:rsidRDefault="004B699F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9" w:history="1">
        <w:r w:rsidR="005538E1" w:rsidRPr="004F3430">
          <w:rPr>
            <w:rStyle w:val="af0"/>
            <w:rFonts w:hint="eastAsia"/>
            <w:noProof/>
            <w:highlight w:val="yellow"/>
          </w:rPr>
          <w:t>(</w:t>
        </w:r>
        <w:r w:rsidR="005538E1" w:rsidRPr="004F3430">
          <w:rPr>
            <w:rStyle w:val="af0"/>
            <w:rFonts w:hint="eastAsia"/>
            <w:noProof/>
            <w:highlight w:val="yellow"/>
          </w:rPr>
          <w:t>一</w:t>
        </w:r>
        <w:r w:rsidR="005538E1" w:rsidRPr="004F3430">
          <w:rPr>
            <w:rStyle w:val="af0"/>
            <w:rFonts w:hint="eastAsia"/>
            <w:noProof/>
            <w:highlight w:val="yellow"/>
          </w:rPr>
          <w:t>)</w:t>
        </w:r>
        <w:r w:rsidR="005538E1"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="005538E1" w:rsidRPr="004F3430">
          <w:rPr>
            <w:rStyle w:val="af0"/>
            <w:rFonts w:hint="eastAsia"/>
            <w:noProof/>
            <w:highlight w:val="yellow"/>
          </w:rPr>
          <w:t>網頁</w:t>
        </w:r>
        <w:r w:rsidR="005538E1" w:rsidRPr="004F3430">
          <w:rPr>
            <w:rStyle w:val="af0"/>
            <w:noProof/>
            <w:highlight w:val="yellow"/>
          </w:rPr>
          <w:t>/</w:t>
        </w:r>
        <w:r w:rsidR="005538E1" w:rsidRPr="004F3430">
          <w:rPr>
            <w:rStyle w:val="af0"/>
            <w:rFonts w:hint="eastAsia"/>
            <w:noProof/>
            <w:highlight w:val="yellow"/>
          </w:rPr>
          <w:t>介面架構圖</w:t>
        </w:r>
        <w:r w:rsidR="005538E1" w:rsidRPr="004F3430">
          <w:rPr>
            <w:noProof/>
            <w:webHidden/>
            <w:highlight w:val="yellow"/>
          </w:rPr>
          <w:tab/>
        </w:r>
        <w:r w:rsidR="005538E1" w:rsidRPr="004F3430">
          <w:rPr>
            <w:noProof/>
            <w:webHidden/>
            <w:highlight w:val="yellow"/>
          </w:rPr>
          <w:fldChar w:fldCharType="begin"/>
        </w:r>
        <w:r w:rsidR="005538E1" w:rsidRPr="004F3430">
          <w:rPr>
            <w:noProof/>
            <w:webHidden/>
            <w:highlight w:val="yellow"/>
          </w:rPr>
          <w:instrText xml:space="preserve"> PAGEREF _Toc92112339 \h </w:instrText>
        </w:r>
        <w:r w:rsidR="005538E1" w:rsidRPr="004F3430">
          <w:rPr>
            <w:noProof/>
            <w:webHidden/>
            <w:highlight w:val="yellow"/>
          </w:rPr>
        </w:r>
        <w:r w:rsidR="005538E1" w:rsidRPr="004F3430">
          <w:rPr>
            <w:noProof/>
            <w:webHidden/>
            <w:highlight w:val="yellow"/>
          </w:rPr>
          <w:fldChar w:fldCharType="separate"/>
        </w:r>
        <w:r w:rsidR="005538E1" w:rsidRPr="004F3430">
          <w:rPr>
            <w:noProof/>
            <w:webHidden/>
            <w:highlight w:val="yellow"/>
          </w:rPr>
          <w:t>15</w:t>
        </w:r>
        <w:r w:rsidR="005538E1" w:rsidRPr="004F3430">
          <w:rPr>
            <w:noProof/>
            <w:webHidden/>
            <w:highlight w:val="yellow"/>
          </w:rPr>
          <w:fldChar w:fldCharType="end"/>
        </w:r>
      </w:hyperlink>
    </w:p>
    <w:p w14:paraId="5FA74BDC" w14:textId="1BBE831D" w:rsidR="005538E1" w:rsidRPr="004F3430" w:rsidRDefault="004B699F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40" w:history="1">
        <w:r w:rsidR="005538E1" w:rsidRPr="004F3430">
          <w:rPr>
            <w:rStyle w:val="af0"/>
            <w:rFonts w:hint="eastAsia"/>
            <w:noProof/>
            <w:highlight w:val="yellow"/>
          </w:rPr>
          <w:t>(</w:t>
        </w:r>
        <w:r w:rsidR="005538E1" w:rsidRPr="004F3430">
          <w:rPr>
            <w:rStyle w:val="af0"/>
            <w:rFonts w:hint="eastAsia"/>
            <w:noProof/>
            <w:highlight w:val="yellow"/>
          </w:rPr>
          <w:t>二</w:t>
        </w:r>
        <w:r w:rsidR="005538E1" w:rsidRPr="004F3430">
          <w:rPr>
            <w:rStyle w:val="af0"/>
            <w:rFonts w:hint="eastAsia"/>
            <w:noProof/>
            <w:highlight w:val="yellow"/>
          </w:rPr>
          <w:t>)</w:t>
        </w:r>
        <w:r w:rsidR="005538E1"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="005538E1" w:rsidRPr="004F3430">
          <w:rPr>
            <w:rStyle w:val="af0"/>
            <w:rFonts w:hint="eastAsia"/>
            <w:noProof/>
            <w:highlight w:val="yellow"/>
          </w:rPr>
          <w:t>網頁</w:t>
        </w:r>
        <w:r w:rsidR="005538E1" w:rsidRPr="004F3430">
          <w:rPr>
            <w:rStyle w:val="af0"/>
            <w:noProof/>
            <w:highlight w:val="yellow"/>
          </w:rPr>
          <w:t>/</w:t>
        </w:r>
        <w:r w:rsidR="005538E1" w:rsidRPr="004F3430">
          <w:rPr>
            <w:rStyle w:val="af0"/>
            <w:rFonts w:hint="eastAsia"/>
            <w:noProof/>
            <w:highlight w:val="yellow"/>
          </w:rPr>
          <w:t>介面設計</w:t>
        </w:r>
        <w:r w:rsidR="005538E1" w:rsidRPr="004F3430">
          <w:rPr>
            <w:noProof/>
            <w:webHidden/>
            <w:highlight w:val="yellow"/>
          </w:rPr>
          <w:tab/>
        </w:r>
        <w:r w:rsidR="005538E1" w:rsidRPr="004F3430">
          <w:rPr>
            <w:noProof/>
            <w:webHidden/>
            <w:highlight w:val="yellow"/>
          </w:rPr>
          <w:fldChar w:fldCharType="begin"/>
        </w:r>
        <w:r w:rsidR="005538E1" w:rsidRPr="004F3430">
          <w:rPr>
            <w:noProof/>
            <w:webHidden/>
            <w:highlight w:val="yellow"/>
          </w:rPr>
          <w:instrText xml:space="preserve"> PAGEREF _Toc92112340 \h </w:instrText>
        </w:r>
        <w:r w:rsidR="005538E1" w:rsidRPr="004F3430">
          <w:rPr>
            <w:noProof/>
            <w:webHidden/>
            <w:highlight w:val="yellow"/>
          </w:rPr>
        </w:r>
        <w:r w:rsidR="005538E1" w:rsidRPr="004F3430">
          <w:rPr>
            <w:noProof/>
            <w:webHidden/>
            <w:highlight w:val="yellow"/>
          </w:rPr>
          <w:fldChar w:fldCharType="separate"/>
        </w:r>
        <w:r w:rsidR="005538E1" w:rsidRPr="004F3430">
          <w:rPr>
            <w:noProof/>
            <w:webHidden/>
            <w:highlight w:val="yellow"/>
          </w:rPr>
          <w:t>16</w:t>
        </w:r>
        <w:r w:rsidR="005538E1" w:rsidRPr="004F3430">
          <w:rPr>
            <w:noProof/>
            <w:webHidden/>
            <w:highlight w:val="yellow"/>
          </w:rPr>
          <w:fldChar w:fldCharType="end"/>
        </w:r>
      </w:hyperlink>
    </w:p>
    <w:p w14:paraId="301616FB" w14:textId="60CEB284" w:rsidR="005538E1" w:rsidRPr="004F3430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41" w:history="1">
        <w:r w:rsidR="005538E1" w:rsidRPr="004F3430">
          <w:rPr>
            <w:rStyle w:val="af0"/>
            <w:rFonts w:hint="eastAsia"/>
            <w:noProof/>
            <w:highlight w:val="yellow"/>
          </w:rPr>
          <w:t>五、</w:t>
        </w:r>
        <w:r w:rsidR="005538E1"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="005538E1" w:rsidRPr="004F3430">
          <w:rPr>
            <w:rStyle w:val="af0"/>
            <w:rFonts w:hint="eastAsia"/>
            <w:noProof/>
            <w:highlight w:val="yellow"/>
          </w:rPr>
          <w:t>檔案／資料庫規格設計</w:t>
        </w:r>
        <w:r w:rsidR="005538E1" w:rsidRPr="004F3430">
          <w:rPr>
            <w:noProof/>
            <w:webHidden/>
            <w:highlight w:val="yellow"/>
          </w:rPr>
          <w:tab/>
        </w:r>
        <w:r w:rsidR="005538E1" w:rsidRPr="004F3430">
          <w:rPr>
            <w:noProof/>
            <w:webHidden/>
            <w:highlight w:val="yellow"/>
          </w:rPr>
          <w:fldChar w:fldCharType="begin"/>
        </w:r>
        <w:r w:rsidR="005538E1" w:rsidRPr="004F3430">
          <w:rPr>
            <w:noProof/>
            <w:webHidden/>
            <w:highlight w:val="yellow"/>
          </w:rPr>
          <w:instrText xml:space="preserve"> PAGEREF _Toc92112341 \h </w:instrText>
        </w:r>
        <w:r w:rsidR="005538E1" w:rsidRPr="004F3430">
          <w:rPr>
            <w:noProof/>
            <w:webHidden/>
            <w:highlight w:val="yellow"/>
          </w:rPr>
        </w:r>
        <w:r w:rsidR="005538E1" w:rsidRPr="004F3430">
          <w:rPr>
            <w:noProof/>
            <w:webHidden/>
            <w:highlight w:val="yellow"/>
          </w:rPr>
          <w:fldChar w:fldCharType="separate"/>
        </w:r>
        <w:r w:rsidR="005538E1" w:rsidRPr="004F3430">
          <w:rPr>
            <w:noProof/>
            <w:webHidden/>
            <w:highlight w:val="yellow"/>
          </w:rPr>
          <w:t>19</w:t>
        </w:r>
        <w:r w:rsidR="005538E1" w:rsidRPr="004F3430">
          <w:rPr>
            <w:noProof/>
            <w:webHidden/>
            <w:highlight w:val="yellow"/>
          </w:rPr>
          <w:fldChar w:fldCharType="end"/>
        </w:r>
      </w:hyperlink>
    </w:p>
    <w:p w14:paraId="5A7C6FC7" w14:textId="2FC45AC2" w:rsidR="005538E1" w:rsidRDefault="004B699F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2" w:history="1">
        <w:r w:rsidR="005538E1" w:rsidRPr="004F3430">
          <w:rPr>
            <w:rStyle w:val="af0"/>
            <w:rFonts w:hint="eastAsia"/>
            <w:noProof/>
            <w:highlight w:val="yellow"/>
          </w:rPr>
          <w:t>(</w:t>
        </w:r>
        <w:r w:rsidR="005538E1" w:rsidRPr="004F3430">
          <w:rPr>
            <w:rStyle w:val="af0"/>
            <w:rFonts w:hint="eastAsia"/>
            <w:noProof/>
            <w:highlight w:val="yellow"/>
          </w:rPr>
          <w:t>一</w:t>
        </w:r>
        <w:r w:rsidR="005538E1" w:rsidRPr="004F3430">
          <w:rPr>
            <w:rStyle w:val="af0"/>
            <w:rFonts w:hint="eastAsia"/>
            <w:noProof/>
            <w:highlight w:val="yellow"/>
          </w:rPr>
          <w:t>)</w:t>
        </w:r>
        <w:r w:rsidR="005538E1"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="005538E1" w:rsidRPr="004F3430">
          <w:rPr>
            <w:rStyle w:val="af0"/>
            <w:rFonts w:hint="eastAsia"/>
            <w:noProof/>
            <w:highlight w:val="yellow"/>
          </w:rPr>
          <w:t>資料庫表格關聯圖</w:t>
        </w:r>
        <w:r w:rsidR="005538E1" w:rsidRPr="004F3430">
          <w:rPr>
            <w:rStyle w:val="af0"/>
            <w:noProof/>
            <w:highlight w:val="yellow"/>
          </w:rPr>
          <w:t xml:space="preserve"> (ERD)</w:t>
        </w:r>
        <w:r w:rsidR="005538E1" w:rsidRPr="004F3430">
          <w:rPr>
            <w:noProof/>
            <w:webHidden/>
            <w:highlight w:val="yellow"/>
          </w:rPr>
          <w:tab/>
        </w:r>
        <w:r w:rsidR="005538E1" w:rsidRPr="004F3430">
          <w:rPr>
            <w:noProof/>
            <w:webHidden/>
            <w:highlight w:val="yellow"/>
          </w:rPr>
          <w:fldChar w:fldCharType="begin"/>
        </w:r>
        <w:r w:rsidR="005538E1" w:rsidRPr="004F3430">
          <w:rPr>
            <w:noProof/>
            <w:webHidden/>
            <w:highlight w:val="yellow"/>
          </w:rPr>
          <w:instrText xml:space="preserve"> PAGEREF _Toc92112342 \h </w:instrText>
        </w:r>
        <w:r w:rsidR="005538E1" w:rsidRPr="004F3430">
          <w:rPr>
            <w:noProof/>
            <w:webHidden/>
            <w:highlight w:val="yellow"/>
          </w:rPr>
        </w:r>
        <w:r w:rsidR="005538E1" w:rsidRPr="004F3430">
          <w:rPr>
            <w:noProof/>
            <w:webHidden/>
            <w:highlight w:val="yellow"/>
          </w:rPr>
          <w:fldChar w:fldCharType="separate"/>
        </w:r>
        <w:r w:rsidR="005538E1" w:rsidRPr="004F3430">
          <w:rPr>
            <w:noProof/>
            <w:webHidden/>
            <w:highlight w:val="yellow"/>
          </w:rPr>
          <w:t>19</w:t>
        </w:r>
        <w:r w:rsidR="005538E1" w:rsidRPr="004F3430">
          <w:rPr>
            <w:noProof/>
            <w:webHidden/>
            <w:highlight w:val="yellow"/>
          </w:rPr>
          <w:fldChar w:fldCharType="end"/>
        </w:r>
      </w:hyperlink>
    </w:p>
    <w:p w14:paraId="72D901E7" w14:textId="06814E76" w:rsidR="005538E1" w:rsidRDefault="004B699F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3" w:history="1">
        <w:r w:rsidR="005538E1" w:rsidRPr="00040CA3">
          <w:rPr>
            <w:rStyle w:val="af0"/>
            <w:rFonts w:hint="eastAsia"/>
            <w:noProof/>
          </w:rPr>
          <w:t>(</w:t>
        </w:r>
        <w:r w:rsidR="005538E1" w:rsidRPr="00040CA3">
          <w:rPr>
            <w:rStyle w:val="af0"/>
            <w:rFonts w:hint="eastAsia"/>
            <w:noProof/>
          </w:rPr>
          <w:t>二</w:t>
        </w:r>
        <w:r w:rsidR="005538E1" w:rsidRPr="00040CA3">
          <w:rPr>
            <w:rStyle w:val="af0"/>
            <w:rFonts w:hint="eastAsia"/>
            <w:noProof/>
          </w:rPr>
          <w:t>)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bCs/>
            <w:noProof/>
          </w:rPr>
          <w:t>資料庫表格設計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_Toc92112343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19</w:t>
        </w:r>
        <w:r w:rsidR="005538E1">
          <w:rPr>
            <w:noProof/>
            <w:webHidden/>
          </w:rPr>
          <w:fldChar w:fldCharType="end"/>
        </w:r>
      </w:hyperlink>
    </w:p>
    <w:p w14:paraId="0A2AE83E" w14:textId="157E9C7E" w:rsidR="005538E1" w:rsidRDefault="004B699F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4" w:history="1">
        <w:r w:rsidR="005538E1" w:rsidRPr="00040CA3">
          <w:rPr>
            <w:rStyle w:val="af0"/>
            <w:rFonts w:hint="eastAsia"/>
            <w:noProof/>
          </w:rPr>
          <w:t>六、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hint="eastAsia"/>
            <w:noProof/>
          </w:rPr>
          <w:t>安全、備份與回覆機制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_Toc92112344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20</w:t>
        </w:r>
        <w:r w:rsidR="005538E1">
          <w:rPr>
            <w:noProof/>
            <w:webHidden/>
          </w:rPr>
          <w:fldChar w:fldCharType="end"/>
        </w:r>
      </w:hyperlink>
    </w:p>
    <w:p w14:paraId="2B1C469A" w14:textId="25311363" w:rsidR="005538E1" w:rsidRDefault="004B699F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5" w:history="1">
        <w:r w:rsidR="005538E1" w:rsidRPr="00040CA3">
          <w:rPr>
            <w:rStyle w:val="af0"/>
            <w:rFonts w:ascii="Times New Roman" w:hAnsi="Times New Roman" w:hint="eastAsia"/>
            <w:noProof/>
          </w:rPr>
          <w:t>肆、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ascii="Times New Roman" w:hAnsi="Times New Roman" w:hint="eastAsia"/>
            <w:noProof/>
          </w:rPr>
          <w:t>需求設計之追溯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_Toc92112345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21</w:t>
        </w:r>
        <w:r w:rsidR="005538E1">
          <w:rPr>
            <w:noProof/>
            <w:webHidden/>
          </w:rPr>
          <w:fldChar w:fldCharType="end"/>
        </w:r>
      </w:hyperlink>
    </w:p>
    <w:p w14:paraId="76CD3EA2" w14:textId="5AEC9D4B" w:rsidR="005538E1" w:rsidRDefault="004B699F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6" w:history="1">
        <w:r w:rsidR="005538E1" w:rsidRPr="00040CA3">
          <w:rPr>
            <w:rStyle w:val="af0"/>
            <w:rFonts w:ascii="Times New Roman" w:hAnsi="Times New Roman" w:hint="eastAsia"/>
            <w:noProof/>
          </w:rPr>
          <w:t>伍、</w:t>
        </w:r>
        <w:r w:rsidR="005538E1">
          <w:rPr>
            <w:rFonts w:eastAsiaTheme="minorEastAsia" w:cstheme="minorBidi"/>
            <w:noProof/>
            <w:kern w:val="2"/>
            <w:sz w:val="24"/>
          </w:rPr>
          <w:tab/>
        </w:r>
        <w:r w:rsidR="005538E1" w:rsidRPr="00040CA3">
          <w:rPr>
            <w:rStyle w:val="af0"/>
            <w:rFonts w:ascii="Times New Roman" w:hAnsi="Times New Roman" w:hint="eastAsia"/>
            <w:noProof/>
          </w:rPr>
          <w:t>附錄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_Toc92112346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22</w:t>
        </w:r>
        <w:r w:rsidR="005538E1">
          <w:rPr>
            <w:noProof/>
            <w:webHidden/>
          </w:rPr>
          <w:fldChar w:fldCharType="end"/>
        </w:r>
      </w:hyperlink>
    </w:p>
    <w:p w14:paraId="5A776AD5" w14:textId="0B3CBA6A" w:rsidR="00C26A10" w:rsidRDefault="00C26A10" w:rsidP="00C26A10">
      <w:r>
        <w:rPr>
          <w:rFonts w:asciiTheme="minorHAnsi" w:eastAsia="標楷體" w:hAnsiTheme="minorHAnsi"/>
          <w:kern w:val="0"/>
          <w:sz w:val="22"/>
          <w:szCs w:val="22"/>
        </w:rPr>
        <w:fldChar w:fldCharType="end"/>
      </w:r>
      <w:r>
        <w:t xml:space="preserve"> </w:t>
      </w:r>
    </w:p>
    <w:p w14:paraId="0EBC8C24" w14:textId="5FA30234" w:rsidR="002C7E06" w:rsidRPr="00C26A10" w:rsidRDefault="002C7E06" w:rsidP="00C26A10">
      <w:pPr>
        <w:rPr>
          <w:rFonts w:eastAsia="標楷體"/>
        </w:rPr>
        <w:sectPr w:rsidR="002C7E06" w:rsidRPr="00C26A10" w:rsidSect="00D27D41">
          <w:pgSz w:w="11906" w:h="16838"/>
          <w:pgMar w:top="1134" w:right="1134" w:bottom="1134" w:left="1134" w:header="851" w:footer="992" w:gutter="0"/>
          <w:pgNumType w:fmt="lowerRoman" w:start="1"/>
          <w:cols w:space="425"/>
          <w:docGrid w:type="lines" w:linePitch="360"/>
        </w:sectPr>
      </w:pPr>
    </w:p>
    <w:p w14:paraId="371A4795" w14:textId="0B23F0B2" w:rsidR="001F5D1F" w:rsidRPr="00646073" w:rsidRDefault="001F5D1F" w:rsidP="00F35EBB">
      <w:pPr>
        <w:pStyle w:val="a"/>
        <w:outlineLvl w:val="0"/>
        <w:rPr>
          <w:rFonts w:ascii="Times New Roman" w:hAnsi="Times New Roman" w:cs="Times New Roman"/>
        </w:rPr>
      </w:pPr>
      <w:bookmarkStart w:id="3" w:name="_Toc92112320"/>
      <w:r w:rsidRPr="00646073">
        <w:rPr>
          <w:rFonts w:ascii="Times New Roman" w:hAnsi="Times New Roman" w:cs="Times New Roman"/>
          <w:szCs w:val="24"/>
        </w:rPr>
        <w:lastRenderedPageBreak/>
        <w:t>簡介</w:t>
      </w:r>
      <w:bookmarkEnd w:id="3"/>
    </w:p>
    <w:p w14:paraId="704851E1" w14:textId="1D552D5E" w:rsidR="001F5D1F" w:rsidRPr="00646073" w:rsidRDefault="001F5D1F" w:rsidP="00F35EBB">
      <w:pPr>
        <w:pStyle w:val="1"/>
        <w:outlineLvl w:val="1"/>
      </w:pPr>
      <w:bookmarkStart w:id="4" w:name="_Toc92112321"/>
      <w:r w:rsidRPr="00646073">
        <w:t>系統目標</w:t>
      </w:r>
      <w:bookmarkEnd w:id="4"/>
    </w:p>
    <w:p w14:paraId="67BA1E6D" w14:textId="6409D6A8" w:rsidR="00AC5BD3" w:rsidRPr="00646073" w:rsidRDefault="00AC5BD3" w:rsidP="00B25C1F">
      <w:pPr>
        <w:pStyle w:val="a5"/>
        <w:ind w:leftChars="0" w:left="960"/>
        <w:jc w:val="both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為了提高學生選課效率，同時便於管理及減少大量的人力資源，特別規劃「選課管理系統」，讓學生在空閒的時間中，可以了解課程的資訊，並且在不受到時間和地點的限制，自由的選取自己有興趣的課程、規劃自己的學習項目。透過登入系統，可以方便的做修改、儲存，而不需要大量的人力去做整理和修改。</w:t>
      </w:r>
    </w:p>
    <w:p w14:paraId="687CE05E" w14:textId="77777777" w:rsidR="00AC5BD3" w:rsidRPr="00646073" w:rsidRDefault="00AC5BD3" w:rsidP="00AC5BD3">
      <w:pPr>
        <w:pStyle w:val="a5"/>
        <w:ind w:leftChars="0" w:left="960"/>
        <w:rPr>
          <w:rFonts w:eastAsia="標楷體"/>
        </w:rPr>
      </w:pPr>
    </w:p>
    <w:p w14:paraId="217A10DD" w14:textId="2E91EAB6" w:rsidR="001F5D1F" w:rsidRPr="00646073" w:rsidRDefault="001F5D1F" w:rsidP="00F35EBB">
      <w:pPr>
        <w:pStyle w:val="1"/>
        <w:outlineLvl w:val="1"/>
      </w:pPr>
      <w:bookmarkStart w:id="5" w:name="_Toc92112322"/>
      <w:r w:rsidRPr="00646073">
        <w:t>系統範圍</w:t>
      </w:r>
      <w:bookmarkEnd w:id="5"/>
    </w:p>
    <w:p w14:paraId="2EE60B7B" w14:textId="5FDB3AFC" w:rsidR="00AC5BD3" w:rsidRPr="00646073" w:rsidRDefault="00AC5BD3" w:rsidP="00AC5BD3">
      <w:pPr>
        <w:pStyle w:val="a5"/>
        <w:ind w:leftChars="0" w:left="96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本系統設計規格書適用於</w:t>
      </w:r>
      <w:r w:rsidRPr="00646073">
        <w:rPr>
          <w:rFonts w:eastAsia="標楷體"/>
          <w:lang w:eastAsia="zh-CN"/>
        </w:rPr>
        <w:t>“</w:t>
      </w:r>
      <w:r w:rsidRPr="00646073">
        <w:rPr>
          <w:rFonts w:eastAsia="標楷體"/>
          <w:lang w:eastAsia="zh-CN"/>
        </w:rPr>
        <w:t>學生選課系統</w:t>
      </w:r>
      <w:r w:rsidRPr="00646073">
        <w:rPr>
          <w:rFonts w:eastAsia="標楷體"/>
          <w:lang w:eastAsia="zh-CN"/>
        </w:rPr>
        <w:t>”</w:t>
      </w:r>
      <w:r w:rsidRPr="00646073">
        <w:rPr>
          <w:rFonts w:eastAsia="標楷體"/>
          <w:lang w:eastAsia="zh-CN"/>
        </w:rPr>
        <w:t>的詳細設計和軟體開發。</w:t>
      </w:r>
    </w:p>
    <w:p w14:paraId="7872AC50" w14:textId="77777777" w:rsidR="00AC5BD3" w:rsidRPr="00646073" w:rsidRDefault="00AC5BD3" w:rsidP="00AC5BD3">
      <w:pPr>
        <w:pStyle w:val="a5"/>
        <w:ind w:leftChars="0" w:left="960"/>
        <w:rPr>
          <w:rFonts w:eastAsia="標楷體"/>
          <w:webHidden/>
        </w:rPr>
      </w:pPr>
    </w:p>
    <w:p w14:paraId="2D7EC3E6" w14:textId="77777777" w:rsidR="00D5035E" w:rsidRPr="00646073" w:rsidRDefault="001F5D1F" w:rsidP="00F35EBB">
      <w:pPr>
        <w:pStyle w:val="1"/>
        <w:outlineLvl w:val="1"/>
        <w:rPr>
          <w:webHidden/>
        </w:rPr>
      </w:pPr>
      <w:bookmarkStart w:id="6" w:name="_Toc92112323"/>
      <w:r w:rsidRPr="00646073">
        <w:rPr>
          <w:webHidden/>
        </w:rPr>
        <w:t>參考資料</w:t>
      </w:r>
      <w:bookmarkEnd w:id="6"/>
    </w:p>
    <w:p w14:paraId="484164B0" w14:textId="35C34966" w:rsidR="00AC5BD3" w:rsidRPr="00646073" w:rsidRDefault="00AC5BD3" w:rsidP="00C26A10">
      <w:pPr>
        <w:pStyle w:val="a5"/>
        <w:numPr>
          <w:ilvl w:val="0"/>
          <w:numId w:val="9"/>
        </w:numPr>
        <w:tabs>
          <w:tab w:val="left" w:pos="888"/>
        </w:tabs>
        <w:ind w:leftChars="0"/>
        <w:rPr>
          <w:rStyle w:val="af0"/>
          <w:rFonts w:eastAsia="標楷體"/>
          <w:color w:val="auto"/>
        </w:rPr>
      </w:pPr>
      <w:r w:rsidRPr="00646073">
        <w:rPr>
          <w:rFonts w:eastAsia="標楷體"/>
          <w:lang w:eastAsia="zh-CN"/>
        </w:rPr>
        <w:t>系統設計</w:t>
      </w:r>
      <w:r w:rsidRPr="00646073">
        <w:rPr>
          <w:rFonts w:eastAsia="標楷體"/>
        </w:rPr>
        <w:t>規格書撰寫指引</w:t>
      </w:r>
    </w:p>
    <w:p w14:paraId="0FC084CA" w14:textId="74915B81" w:rsidR="00AC5BD3" w:rsidRPr="00C26A10" w:rsidRDefault="00C26A10" w:rsidP="00C26A10">
      <w:pPr>
        <w:pStyle w:val="a5"/>
        <w:numPr>
          <w:ilvl w:val="0"/>
          <w:numId w:val="9"/>
        </w:numPr>
        <w:tabs>
          <w:tab w:val="left" w:pos="888"/>
        </w:tabs>
        <w:ind w:leftChars="0"/>
        <w:rPr>
          <w:rFonts w:eastAsia="標楷體"/>
        </w:rPr>
      </w:pPr>
      <w:r>
        <w:rPr>
          <w:rFonts w:eastAsia="標楷體" w:hint="eastAsia"/>
        </w:rPr>
        <w:t>選課管理系統</w:t>
      </w:r>
      <w:r w:rsidRPr="00C26A10">
        <w:rPr>
          <w:rFonts w:eastAsia="標楷體" w:hint="eastAsia"/>
        </w:rPr>
        <w:t>軟體需求規格書</w:t>
      </w:r>
      <w:r>
        <w:rPr>
          <w:rFonts w:eastAsia="標楷體" w:hint="eastAsia"/>
        </w:rPr>
        <w:t>(</w:t>
      </w:r>
      <w:r w:rsidRPr="00C26A10">
        <w:rPr>
          <w:rFonts w:eastAsia="標楷體"/>
        </w:rPr>
        <w:t>Soft</w:t>
      </w:r>
      <w:r>
        <w:rPr>
          <w:rFonts w:eastAsia="標楷體"/>
        </w:rPr>
        <w:t>ware Requirement Specification</w:t>
      </w:r>
      <w:r>
        <w:rPr>
          <w:rFonts w:eastAsia="標楷體" w:hint="eastAsia"/>
        </w:rPr>
        <w:t>，</w:t>
      </w:r>
      <w:r w:rsidRPr="00C26A10">
        <w:rPr>
          <w:rFonts w:eastAsia="標楷體"/>
        </w:rPr>
        <w:t>SRS)</w:t>
      </w:r>
      <w:r>
        <w:rPr>
          <w:rFonts w:eastAsia="標楷體" w:hint="eastAsia"/>
        </w:rPr>
        <w:t xml:space="preserve"> </w:t>
      </w:r>
      <w:r w:rsidRPr="00C26A10">
        <w:rPr>
          <w:rFonts w:eastAsia="標楷體"/>
        </w:rPr>
        <w:t>Version 1.0</w:t>
      </w:r>
    </w:p>
    <w:p w14:paraId="4A18DBA9" w14:textId="77777777" w:rsidR="00D5035E" w:rsidRPr="00646073" w:rsidRDefault="00D5035E">
      <w:pPr>
        <w:widowControl/>
        <w:rPr>
          <w:rFonts w:eastAsia="標楷體"/>
          <w:webHidden/>
        </w:rPr>
      </w:pPr>
      <w:r w:rsidRPr="00646073">
        <w:rPr>
          <w:rFonts w:eastAsia="標楷體"/>
          <w:webHidden/>
        </w:rPr>
        <w:br w:type="page"/>
      </w:r>
    </w:p>
    <w:p w14:paraId="3136CB15" w14:textId="2262A9CD" w:rsidR="001F5D1F" w:rsidRPr="00646073" w:rsidRDefault="001F5D1F" w:rsidP="00F35EBB">
      <w:pPr>
        <w:pStyle w:val="a"/>
        <w:outlineLvl w:val="0"/>
        <w:rPr>
          <w:rFonts w:ascii="Times New Roman" w:hAnsi="Times New Roman" w:cs="Times New Roman"/>
        </w:rPr>
      </w:pPr>
      <w:bookmarkStart w:id="7" w:name="_Toc92112324"/>
      <w:r w:rsidRPr="00646073">
        <w:rPr>
          <w:rFonts w:ascii="Times New Roman" w:hAnsi="Times New Roman" w:cs="Times New Roman"/>
        </w:rPr>
        <w:lastRenderedPageBreak/>
        <w:t>系統概述</w:t>
      </w:r>
      <w:bookmarkEnd w:id="7"/>
    </w:p>
    <w:p w14:paraId="34594982" w14:textId="22B64514" w:rsidR="001F5D1F" w:rsidRPr="00646073" w:rsidRDefault="001F5D1F" w:rsidP="002A712A">
      <w:pPr>
        <w:pStyle w:val="1"/>
        <w:numPr>
          <w:ilvl w:val="0"/>
          <w:numId w:val="12"/>
        </w:numPr>
        <w:outlineLvl w:val="1"/>
      </w:pPr>
      <w:bookmarkStart w:id="8" w:name="_Toc92112325"/>
      <w:r w:rsidRPr="00F35EBB">
        <w:t>系統架構</w:t>
      </w:r>
      <w:r w:rsidRPr="00F35EBB">
        <w:t xml:space="preserve"> </w:t>
      </w:r>
      <w:bookmarkStart w:id="9" w:name="_Toc92112326"/>
      <w:bookmarkEnd w:id="8"/>
      <w:r w:rsidRPr="002A712A">
        <w:rPr>
          <w:bCs/>
        </w:rPr>
        <w:t>(</w:t>
      </w:r>
      <w:r w:rsidRPr="00646073">
        <w:t>功能層次結構圖</w:t>
      </w:r>
      <w:r w:rsidRPr="002A712A">
        <w:rPr>
          <w:bCs/>
        </w:rPr>
        <w:t>)</w:t>
      </w:r>
      <w:bookmarkEnd w:id="9"/>
    </w:p>
    <w:p w14:paraId="553C3B31" w14:textId="76E15660" w:rsidR="00AC5BD3" w:rsidRPr="00646073" w:rsidRDefault="00AC5BD3" w:rsidP="004120CB">
      <w:pPr>
        <w:pStyle w:val="a5"/>
        <w:ind w:leftChars="0" w:left="0"/>
        <w:jc w:val="center"/>
        <w:rPr>
          <w:rFonts w:eastAsia="標楷體"/>
        </w:rPr>
      </w:pPr>
      <w:r w:rsidRPr="00646073">
        <w:rPr>
          <w:rFonts w:eastAsia="標楷體"/>
          <w:noProof/>
        </w:rPr>
        <w:drawing>
          <wp:inline distT="0" distB="0" distL="114300" distR="114300" wp14:anchorId="37BE0A74" wp14:editId="10A3CC4D">
            <wp:extent cx="5274129" cy="2907030"/>
            <wp:effectExtent l="0" t="0" r="3175" b="7620"/>
            <wp:docPr id="9" name="C9F754DE-2CAD-44b6-B708-469DEB6407EB-3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9F754DE-2CAD-44b6-B708-469DEB6407EB-3" descr="qt_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754" cy="290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87C1" w14:textId="77777777" w:rsidR="00AC5BD3" w:rsidRPr="00646073" w:rsidRDefault="00AC5BD3" w:rsidP="00AC5BD3">
      <w:pPr>
        <w:pStyle w:val="a5"/>
        <w:ind w:leftChars="0" w:left="0"/>
        <w:rPr>
          <w:rFonts w:eastAsia="標楷體"/>
        </w:rPr>
      </w:pPr>
    </w:p>
    <w:p w14:paraId="327910D9" w14:textId="1C0F8206" w:rsidR="009F356D" w:rsidRPr="00646073" w:rsidRDefault="001F5D1F" w:rsidP="00F35EBB">
      <w:pPr>
        <w:pStyle w:val="1"/>
        <w:outlineLvl w:val="1"/>
      </w:pPr>
      <w:bookmarkStart w:id="10" w:name="_Toc92112327"/>
      <w:r w:rsidRPr="00646073">
        <w:t>軟硬體環境</w:t>
      </w:r>
      <w:bookmarkEnd w:id="10"/>
    </w:p>
    <w:p w14:paraId="45491755" w14:textId="77777777" w:rsidR="009533D3" w:rsidRPr="00646073" w:rsidRDefault="009533D3" w:rsidP="009533D3">
      <w:pPr>
        <w:pStyle w:val="1"/>
        <w:numPr>
          <w:ilvl w:val="1"/>
          <w:numId w:val="2"/>
        </w:numPr>
        <w:outlineLvl w:val="1"/>
      </w:pPr>
      <w:r w:rsidRPr="00646073">
        <w:t>伺服器</w:t>
      </w:r>
      <w:r>
        <w:rPr>
          <w:rFonts w:hint="eastAsia"/>
        </w:rPr>
        <w:t>端</w:t>
      </w:r>
      <w:r>
        <w:rPr>
          <w:rFonts w:hint="eastAsia"/>
        </w:rPr>
        <w:t>(Se</w:t>
      </w:r>
      <w:r>
        <w:t>rver)</w:t>
      </w:r>
      <w:r w:rsidRPr="00646073">
        <w:t>環境</w:t>
      </w:r>
    </w:p>
    <w:tbl>
      <w:tblPr>
        <w:tblStyle w:val="14"/>
        <w:tblW w:w="4202" w:type="pct"/>
        <w:tblInd w:w="846" w:type="dxa"/>
        <w:tblLook w:val="04A0" w:firstRow="1" w:lastRow="0" w:firstColumn="1" w:lastColumn="0" w:noHBand="0" w:noVBand="1"/>
      </w:tblPr>
      <w:tblGrid>
        <w:gridCol w:w="851"/>
        <w:gridCol w:w="2453"/>
        <w:gridCol w:w="5483"/>
      </w:tblGrid>
      <w:tr w:rsidR="009533D3" w:rsidRPr="00646073" w14:paraId="7D0F23EF" w14:textId="77777777" w:rsidTr="009533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</w:tcPr>
          <w:p w14:paraId="2010DFE3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分類</w:t>
            </w:r>
          </w:p>
        </w:tc>
        <w:tc>
          <w:tcPr>
            <w:tcW w:w="1396" w:type="pct"/>
          </w:tcPr>
          <w:p w14:paraId="4269D04C" w14:textId="77777777" w:rsidR="009533D3" w:rsidRPr="00646073" w:rsidRDefault="009533D3" w:rsidP="009533D3">
            <w:pPr>
              <w:pStyle w:val="a5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項目</w:t>
            </w:r>
          </w:p>
        </w:tc>
        <w:tc>
          <w:tcPr>
            <w:tcW w:w="3120" w:type="pct"/>
          </w:tcPr>
          <w:p w14:paraId="7068BC5D" w14:textId="77777777" w:rsidR="009533D3" w:rsidRPr="00646073" w:rsidRDefault="009533D3" w:rsidP="009533D3">
            <w:pPr>
              <w:pStyle w:val="a5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版本</w:t>
            </w:r>
            <w:r w:rsidRPr="00646073">
              <w:rPr>
                <w:rFonts w:eastAsia="標楷體"/>
              </w:rPr>
              <w:t>/</w:t>
            </w:r>
            <w:r w:rsidRPr="00646073">
              <w:rPr>
                <w:rFonts w:eastAsia="標楷體"/>
              </w:rPr>
              <w:t>大小</w:t>
            </w:r>
          </w:p>
        </w:tc>
      </w:tr>
      <w:tr w:rsidR="009533D3" w:rsidRPr="00646073" w14:paraId="36381019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 w:val="restart"/>
          </w:tcPr>
          <w:p w14:paraId="48E2743F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硬體</w:t>
            </w:r>
          </w:p>
        </w:tc>
        <w:tc>
          <w:tcPr>
            <w:tcW w:w="1396" w:type="pct"/>
            <w:vAlign w:val="center"/>
          </w:tcPr>
          <w:p w14:paraId="3292686F" w14:textId="77777777" w:rsidR="009533D3" w:rsidRPr="009533D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9533D3">
              <w:rPr>
                <w:rFonts w:ascii="Times New Roman" w:eastAsia="標楷體" w:hAnsi="Times New Roman" w:cs="Times New Roman"/>
              </w:rPr>
              <w:t>CPU</w:t>
            </w:r>
          </w:p>
        </w:tc>
        <w:tc>
          <w:tcPr>
            <w:tcW w:w="3120" w:type="pct"/>
          </w:tcPr>
          <w:p w14:paraId="35BD321B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ascii="Times New Roman" w:eastAsia="標楷體" w:hAnsi="Times New Roman" w:cs="Times New Roman"/>
              </w:rPr>
              <w:t>Intel® Xeon® E-2388G Processor (16M Cache, 3.20 GHz)</w:t>
            </w:r>
          </w:p>
        </w:tc>
      </w:tr>
      <w:tr w:rsidR="009533D3" w:rsidRPr="00646073" w14:paraId="71E9EB6F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1FCE6434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4BE6DF8E" w14:textId="77777777" w:rsidR="009533D3" w:rsidRPr="009533D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9533D3">
              <w:rPr>
                <w:rFonts w:ascii="Times New Roman" w:eastAsia="標楷體" w:hAnsi="Times New Roman" w:cs="Times New Roman"/>
              </w:rPr>
              <w:t>Memory</w:t>
            </w:r>
          </w:p>
        </w:tc>
        <w:tc>
          <w:tcPr>
            <w:tcW w:w="3120" w:type="pct"/>
          </w:tcPr>
          <w:p w14:paraId="731B1B0E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ascii="Times New Roman" w:eastAsia="標楷體" w:hAnsi="Times New Roman" w:cs="Times New Roman"/>
              </w:rPr>
              <w:t>4</w:t>
            </w:r>
            <w:r w:rsidRPr="00646073">
              <w:rPr>
                <w:rFonts w:ascii="Times New Roman" w:eastAsia="標楷體" w:hAnsi="Times New Roman" w:cs="Times New Roman"/>
              </w:rPr>
              <w:t>GB</w:t>
            </w:r>
          </w:p>
        </w:tc>
      </w:tr>
      <w:tr w:rsidR="009533D3" w:rsidRPr="00646073" w14:paraId="62F6C8B4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35F9EB33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4FC0D054" w14:textId="77777777" w:rsidR="009533D3" w:rsidRPr="009533D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9533D3">
              <w:rPr>
                <w:rFonts w:ascii="Times New Roman" w:eastAsia="標楷體" w:hAnsi="Times New Roman" w:cs="Times New Roman"/>
              </w:rPr>
              <w:t>Hard Disk</w:t>
            </w:r>
          </w:p>
        </w:tc>
        <w:tc>
          <w:tcPr>
            <w:tcW w:w="3120" w:type="pct"/>
          </w:tcPr>
          <w:p w14:paraId="33050753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ascii="Times New Roman" w:eastAsia="標楷體" w:hAnsi="Times New Roman" w:cs="Times New Roman"/>
              </w:rPr>
              <w:t>250GB</w:t>
            </w:r>
          </w:p>
        </w:tc>
      </w:tr>
      <w:tr w:rsidR="009533D3" w:rsidRPr="00646073" w14:paraId="6B406B8C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307E7B28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7F47783B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3120" w:type="pct"/>
          </w:tcPr>
          <w:p w14:paraId="73DC734E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9533D3" w:rsidRPr="00646073" w14:paraId="135A8B6B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 w:val="restart"/>
          </w:tcPr>
          <w:p w14:paraId="216ACF93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軟體</w:t>
            </w:r>
          </w:p>
        </w:tc>
        <w:tc>
          <w:tcPr>
            <w:tcW w:w="1396" w:type="pct"/>
            <w:vAlign w:val="center"/>
          </w:tcPr>
          <w:p w14:paraId="19A9FBAB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作業系統</w:t>
            </w:r>
          </w:p>
        </w:tc>
        <w:tc>
          <w:tcPr>
            <w:tcW w:w="3120" w:type="pct"/>
          </w:tcPr>
          <w:p w14:paraId="29288A9E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ascii="Times New Roman" w:eastAsia="標楷體" w:hAnsi="Times New Roman" w:cs="Times New Roman"/>
              </w:rPr>
              <w:t>Ubuntu 1</w:t>
            </w:r>
            <w:r>
              <w:rPr>
                <w:rFonts w:ascii="Times New Roman" w:eastAsia="標楷體" w:hAnsi="Times New Roman" w:cs="Times New Roman"/>
              </w:rPr>
              <w:t>6</w:t>
            </w:r>
            <w:r w:rsidRPr="00646073">
              <w:rPr>
                <w:rFonts w:ascii="Times New Roman" w:eastAsia="標楷體" w:hAnsi="Times New Roman" w:cs="Times New Roman"/>
              </w:rPr>
              <w:t>.10</w:t>
            </w:r>
          </w:p>
        </w:tc>
      </w:tr>
      <w:tr w:rsidR="009533D3" w:rsidRPr="00646073" w14:paraId="17812FCA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13A34E4F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7AFFD648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資料庫</w:t>
            </w:r>
          </w:p>
        </w:tc>
        <w:tc>
          <w:tcPr>
            <w:tcW w:w="3120" w:type="pct"/>
          </w:tcPr>
          <w:p w14:paraId="43CC8117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ascii="Times New Roman" w:eastAsia="標楷體" w:hAnsi="Times New Roman" w:cs="Times New Roman"/>
              </w:rPr>
              <w:t>M</w:t>
            </w:r>
            <w:r>
              <w:rPr>
                <w:rFonts w:ascii="Times New Roman" w:eastAsia="標楷體" w:hAnsi="Times New Roman" w:cs="Times New Roman"/>
              </w:rPr>
              <w:t>ariaDB</w:t>
            </w:r>
            <w:r w:rsidRPr="00646073">
              <w:rPr>
                <w:rFonts w:ascii="Times New Roman" w:eastAsia="標楷體" w:hAnsi="Times New Roman" w:cs="Times New Roman"/>
              </w:rPr>
              <w:t xml:space="preserve"> 10.6.5</w:t>
            </w:r>
          </w:p>
        </w:tc>
      </w:tr>
      <w:tr w:rsidR="009533D3" w:rsidRPr="00646073" w14:paraId="7EE416FC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52132974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442A3583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網頁伺服器</w:t>
            </w:r>
          </w:p>
        </w:tc>
        <w:tc>
          <w:tcPr>
            <w:tcW w:w="3120" w:type="pct"/>
          </w:tcPr>
          <w:p w14:paraId="2253AB6C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ascii="Times New Roman" w:eastAsia="標楷體" w:hAnsi="Times New Roman" w:cs="Times New Roman"/>
              </w:rPr>
              <w:t>Apache 2.4.52</w:t>
            </w:r>
          </w:p>
        </w:tc>
      </w:tr>
      <w:tr w:rsidR="009533D3" w:rsidRPr="00646073" w14:paraId="4DE5AF02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0F52D010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7704BBDE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程式</w:t>
            </w:r>
            <w:r>
              <w:rPr>
                <w:rFonts w:eastAsia="標楷體" w:hint="eastAsia"/>
              </w:rPr>
              <w:t>語言</w:t>
            </w:r>
          </w:p>
        </w:tc>
        <w:tc>
          <w:tcPr>
            <w:tcW w:w="3120" w:type="pct"/>
          </w:tcPr>
          <w:p w14:paraId="0BA82D7C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ascii="Times New Roman" w:eastAsia="標楷體" w:hAnsi="Times New Roman" w:cs="Times New Roman"/>
              </w:rPr>
              <w:t>PHP 7.4</w:t>
            </w:r>
          </w:p>
        </w:tc>
      </w:tr>
      <w:tr w:rsidR="009533D3" w:rsidRPr="00646073" w14:paraId="49A46563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7F77CC12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31DCC168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3120" w:type="pct"/>
          </w:tcPr>
          <w:p w14:paraId="7CF477C9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</w:tbl>
    <w:p w14:paraId="42D25B1C" w14:textId="77777777" w:rsidR="009533D3" w:rsidRPr="00646073" w:rsidRDefault="009533D3" w:rsidP="009533D3">
      <w:pPr>
        <w:pStyle w:val="a5"/>
        <w:ind w:leftChars="0" w:left="960"/>
        <w:rPr>
          <w:rFonts w:eastAsia="標楷體"/>
        </w:rPr>
      </w:pPr>
    </w:p>
    <w:p w14:paraId="1AFE1A57" w14:textId="77777777" w:rsidR="009533D3" w:rsidRPr="00646073" w:rsidRDefault="009533D3" w:rsidP="009533D3">
      <w:pPr>
        <w:pStyle w:val="1"/>
        <w:numPr>
          <w:ilvl w:val="1"/>
          <w:numId w:val="2"/>
        </w:numPr>
        <w:outlineLvl w:val="1"/>
      </w:pPr>
      <w:r>
        <w:rPr>
          <w:rFonts w:hint="eastAsia"/>
        </w:rPr>
        <w:t>用戶端</w:t>
      </w:r>
      <w:r>
        <w:rPr>
          <w:rFonts w:hint="eastAsia"/>
        </w:rPr>
        <w:t>(</w:t>
      </w:r>
      <w:r>
        <w:t>Client</w:t>
      </w:r>
      <w:r>
        <w:rPr>
          <w:rFonts w:hint="eastAsia"/>
        </w:rPr>
        <w:t>)</w:t>
      </w:r>
      <w:r w:rsidRPr="00646073">
        <w:t>環境</w:t>
      </w:r>
    </w:p>
    <w:tbl>
      <w:tblPr>
        <w:tblStyle w:val="14"/>
        <w:tblW w:w="4202" w:type="pct"/>
        <w:tblInd w:w="846" w:type="dxa"/>
        <w:tblLook w:val="04A0" w:firstRow="1" w:lastRow="0" w:firstColumn="1" w:lastColumn="0" w:noHBand="0" w:noVBand="1"/>
      </w:tblPr>
      <w:tblGrid>
        <w:gridCol w:w="848"/>
        <w:gridCol w:w="2742"/>
        <w:gridCol w:w="5197"/>
      </w:tblGrid>
      <w:tr w:rsidR="009533D3" w:rsidRPr="00646073" w14:paraId="54DEFEE6" w14:textId="77777777" w:rsidTr="009533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</w:tcPr>
          <w:p w14:paraId="214534EE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分類</w:t>
            </w:r>
          </w:p>
        </w:tc>
        <w:tc>
          <w:tcPr>
            <w:tcW w:w="1560" w:type="pct"/>
          </w:tcPr>
          <w:p w14:paraId="770C4036" w14:textId="77777777" w:rsidR="009533D3" w:rsidRPr="00646073" w:rsidRDefault="009533D3" w:rsidP="009533D3">
            <w:pPr>
              <w:pStyle w:val="a5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項目</w:t>
            </w:r>
          </w:p>
        </w:tc>
        <w:tc>
          <w:tcPr>
            <w:tcW w:w="2957" w:type="pct"/>
          </w:tcPr>
          <w:p w14:paraId="2C0848D6" w14:textId="77777777" w:rsidR="009533D3" w:rsidRPr="00646073" w:rsidRDefault="009533D3" w:rsidP="009533D3">
            <w:pPr>
              <w:pStyle w:val="a5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版本</w:t>
            </w:r>
            <w:r w:rsidRPr="00646073">
              <w:rPr>
                <w:rFonts w:eastAsia="標楷體"/>
              </w:rPr>
              <w:t>/</w:t>
            </w:r>
            <w:r w:rsidRPr="00646073">
              <w:rPr>
                <w:rFonts w:eastAsia="標楷體"/>
              </w:rPr>
              <w:t>大小</w:t>
            </w:r>
          </w:p>
        </w:tc>
      </w:tr>
      <w:tr w:rsidR="009533D3" w:rsidRPr="00646073" w14:paraId="3B0C0C80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 w:val="restart"/>
          </w:tcPr>
          <w:p w14:paraId="09E5B080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硬體</w:t>
            </w:r>
          </w:p>
        </w:tc>
        <w:tc>
          <w:tcPr>
            <w:tcW w:w="1560" w:type="pct"/>
            <w:vAlign w:val="center"/>
          </w:tcPr>
          <w:p w14:paraId="4BB0C40A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個人電腦</w:t>
            </w:r>
          </w:p>
        </w:tc>
        <w:tc>
          <w:tcPr>
            <w:tcW w:w="2957" w:type="pct"/>
          </w:tcPr>
          <w:p w14:paraId="575D8D8C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>
              <w:rPr>
                <w:rFonts w:eastAsia="標楷體" w:hint="eastAsia"/>
              </w:rPr>
              <w:t>規格無限制</w:t>
            </w:r>
          </w:p>
        </w:tc>
      </w:tr>
      <w:tr w:rsidR="009533D3" w:rsidRPr="00646073" w14:paraId="1C810CEF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58485FC4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6B8ED72A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行動裝置</w:t>
            </w:r>
          </w:p>
        </w:tc>
        <w:tc>
          <w:tcPr>
            <w:tcW w:w="2957" w:type="pct"/>
          </w:tcPr>
          <w:p w14:paraId="61E154DA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規格無限制</w:t>
            </w:r>
          </w:p>
        </w:tc>
      </w:tr>
      <w:tr w:rsidR="009533D3" w:rsidRPr="00646073" w14:paraId="269B0D3C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1DD9E938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4BD4CC41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2957" w:type="pct"/>
          </w:tcPr>
          <w:p w14:paraId="3DACBB52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9533D3" w:rsidRPr="00646073" w14:paraId="68D0B892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25578579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29A84228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2957" w:type="pct"/>
          </w:tcPr>
          <w:p w14:paraId="36FED225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9533D3" w:rsidRPr="00646073" w14:paraId="2C21B23C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 w:val="restart"/>
          </w:tcPr>
          <w:p w14:paraId="2A459ECB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軟體</w:t>
            </w:r>
          </w:p>
        </w:tc>
        <w:tc>
          <w:tcPr>
            <w:tcW w:w="1560" w:type="pct"/>
            <w:vAlign w:val="center"/>
          </w:tcPr>
          <w:p w14:paraId="4BE99ED9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作業系統</w:t>
            </w:r>
          </w:p>
        </w:tc>
        <w:tc>
          <w:tcPr>
            <w:tcW w:w="2957" w:type="pct"/>
          </w:tcPr>
          <w:p w14:paraId="5C7FC126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無限制</w:t>
            </w:r>
          </w:p>
        </w:tc>
      </w:tr>
      <w:tr w:rsidR="009533D3" w:rsidRPr="00646073" w14:paraId="62350FA2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23BF8310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0513B96F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瀏覽器</w:t>
            </w:r>
          </w:p>
        </w:tc>
        <w:tc>
          <w:tcPr>
            <w:tcW w:w="2957" w:type="pct"/>
          </w:tcPr>
          <w:p w14:paraId="60BD88C6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 xml:space="preserve">hrome </w:t>
            </w:r>
            <w:r w:rsidR="00BC77C4">
              <w:rPr>
                <w:rFonts w:eastAsia="標楷體"/>
              </w:rPr>
              <w:t>11</w:t>
            </w:r>
            <w:r>
              <w:rPr>
                <w:rFonts w:eastAsia="標楷體"/>
              </w:rPr>
              <w:t>0</w:t>
            </w:r>
            <w:r w:rsidR="00BC77C4">
              <w:rPr>
                <w:rFonts w:eastAsia="標楷體" w:hint="eastAsia"/>
              </w:rPr>
              <w:t>以上</w:t>
            </w:r>
            <w:r>
              <w:rPr>
                <w:rFonts w:eastAsia="標楷體"/>
              </w:rPr>
              <w:t>, Firefox 120, Safari 17.1</w:t>
            </w:r>
            <w:r w:rsidR="00E5350D">
              <w:rPr>
                <w:rFonts w:eastAsia="標楷體" w:hint="eastAsia"/>
              </w:rPr>
              <w:t xml:space="preserve">, Edge </w:t>
            </w:r>
          </w:p>
        </w:tc>
      </w:tr>
      <w:tr w:rsidR="009533D3" w:rsidRPr="00646073" w14:paraId="6050F250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28A5B5C9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783BA420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2957" w:type="pct"/>
          </w:tcPr>
          <w:p w14:paraId="2314641A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9533D3" w:rsidRPr="00646073" w14:paraId="627541F0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1C6CE219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182A964D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2957" w:type="pct"/>
          </w:tcPr>
          <w:p w14:paraId="34D4CACF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</w:tbl>
    <w:p w14:paraId="18ABF66B" w14:textId="77777777" w:rsidR="009533D3" w:rsidRDefault="009533D3" w:rsidP="009533D3"/>
    <w:p w14:paraId="3A2740FE" w14:textId="21B5451C" w:rsidR="001F5D1F" w:rsidRPr="00646073" w:rsidRDefault="001F5D1F" w:rsidP="00F35EBB">
      <w:pPr>
        <w:pStyle w:val="1"/>
        <w:outlineLvl w:val="1"/>
        <w:rPr>
          <w:webHidden/>
        </w:rPr>
      </w:pPr>
      <w:bookmarkStart w:id="11" w:name="_Toc92112328"/>
      <w:r w:rsidRPr="00646073">
        <w:rPr>
          <w:webHidden/>
        </w:rPr>
        <w:t>統限制因素</w:t>
      </w:r>
      <w:bookmarkEnd w:id="11"/>
    </w:p>
    <w:p w14:paraId="2AC07F5D" w14:textId="3C43325C" w:rsidR="0037404D" w:rsidRPr="00646073" w:rsidRDefault="0037404D" w:rsidP="00C26A10">
      <w:pPr>
        <w:pStyle w:val="a5"/>
        <w:numPr>
          <w:ilvl w:val="0"/>
          <w:numId w:val="10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時間限制：系統工作量大，因開發時間有限，系統在功能方面有待改進。</w:t>
      </w:r>
    </w:p>
    <w:p w14:paraId="35E2D04D" w14:textId="77777777" w:rsidR="0037404D" w:rsidRPr="00646073" w:rsidRDefault="0037404D" w:rsidP="00C26A10">
      <w:pPr>
        <w:pStyle w:val="a5"/>
        <w:numPr>
          <w:ilvl w:val="0"/>
          <w:numId w:val="10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可利用的軟硬體方面的限制：一般電腦系統配置。</w:t>
      </w:r>
    </w:p>
    <w:p w14:paraId="7645E4E0" w14:textId="77777777" w:rsidR="0037404D" w:rsidRPr="00646073" w:rsidRDefault="0037404D" w:rsidP="0037404D">
      <w:pPr>
        <w:pStyle w:val="a5"/>
        <w:ind w:leftChars="0" w:left="960"/>
        <w:rPr>
          <w:rFonts w:eastAsia="標楷體"/>
          <w:webHidden/>
        </w:rPr>
      </w:pPr>
    </w:p>
    <w:p w14:paraId="3E18E375" w14:textId="78FC8B3C" w:rsidR="001F5D1F" w:rsidRPr="00646073" w:rsidRDefault="001F5D1F" w:rsidP="00F35EBB">
      <w:pPr>
        <w:pStyle w:val="1"/>
        <w:outlineLvl w:val="1"/>
      </w:pPr>
      <w:bookmarkStart w:id="12" w:name="_Toc92112329"/>
      <w:r w:rsidRPr="00646073">
        <w:t>設計方法及工具</w:t>
      </w:r>
      <w:bookmarkEnd w:id="12"/>
    </w:p>
    <w:p w14:paraId="75C59370" w14:textId="77777777" w:rsidR="0037404D" w:rsidRPr="00646073" w:rsidRDefault="0037404D" w:rsidP="00C26A10">
      <w:pPr>
        <w:pStyle w:val="a5"/>
        <w:numPr>
          <w:ilvl w:val="0"/>
          <w:numId w:val="11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系統架構設計：用使用案例描述選課系統的功能需求，再用使用案例圖訂出選課系統所含有的子系統，以及子系統之間的關係，用已解釋選課系統作業的方式；用活動圖來描述選課系統個別元件及元件間的互動過程。</w:t>
      </w:r>
    </w:p>
    <w:p w14:paraId="37B613A5" w14:textId="6A731E38" w:rsidR="0037404D" w:rsidRPr="00646073" w:rsidRDefault="0037404D" w:rsidP="00C26A10">
      <w:pPr>
        <w:pStyle w:val="a5"/>
        <w:numPr>
          <w:ilvl w:val="0"/>
          <w:numId w:val="11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系統功能設計：用功能層次結構圖描述選課步驟；用類別圖表現出各類別的屬性</w:t>
      </w:r>
      <w:r w:rsidR="004120CB">
        <w:rPr>
          <w:rFonts w:eastAsia="標楷體" w:hint="eastAsia"/>
        </w:rPr>
        <w:t>並</w:t>
      </w:r>
      <w:r w:rsidRPr="00646073">
        <w:rPr>
          <w:rFonts w:eastAsia="標楷體"/>
          <w:lang w:eastAsia="zh-CN"/>
        </w:rPr>
        <w:t>建立類別間的關聯；用循序圖表現外部參與者與系統間訊息傳遞次序。</w:t>
      </w:r>
    </w:p>
    <w:p w14:paraId="5F1C6067" w14:textId="77777777" w:rsidR="0037404D" w:rsidRPr="00646073" w:rsidRDefault="0037404D" w:rsidP="00C26A10">
      <w:pPr>
        <w:pStyle w:val="a5"/>
        <w:numPr>
          <w:ilvl w:val="0"/>
          <w:numId w:val="11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系統介面設計：用選課系統使用者介面與系統介面，使用者介面描述畫面、報表及輸出入流程。</w:t>
      </w:r>
    </w:p>
    <w:p w14:paraId="5EAB49D9" w14:textId="77777777" w:rsidR="0037404D" w:rsidRPr="00646073" w:rsidRDefault="0037404D" w:rsidP="00C26A10">
      <w:pPr>
        <w:pStyle w:val="a5"/>
        <w:numPr>
          <w:ilvl w:val="0"/>
          <w:numId w:val="11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資料庫設計：首先從選課系統整體出發設計出邏輯資料庫，包括所需要的資料記錄、表格及表格間的關係。其次，設計出實體資料庫將這些邏輯表格安排在實體的存取設備中。</w:t>
      </w:r>
    </w:p>
    <w:p w14:paraId="0B7687DE" w14:textId="77777777" w:rsidR="0037404D" w:rsidRPr="00646073" w:rsidRDefault="0037404D" w:rsidP="0037404D">
      <w:pPr>
        <w:pStyle w:val="a5"/>
        <w:ind w:leftChars="0" w:left="960"/>
        <w:rPr>
          <w:rFonts w:eastAsia="標楷體"/>
          <w:webHidden/>
        </w:rPr>
      </w:pPr>
    </w:p>
    <w:p w14:paraId="71E11C4B" w14:textId="77777777" w:rsidR="00D5035E" w:rsidRPr="00646073" w:rsidRDefault="00D5035E">
      <w:pPr>
        <w:widowControl/>
        <w:rPr>
          <w:rFonts w:eastAsia="標楷體"/>
          <w:sz w:val="28"/>
        </w:rPr>
      </w:pPr>
      <w:r w:rsidRPr="00646073">
        <w:rPr>
          <w:rFonts w:eastAsia="標楷體"/>
          <w:sz w:val="28"/>
        </w:rPr>
        <w:br w:type="page"/>
      </w:r>
    </w:p>
    <w:p w14:paraId="36FE4EC0" w14:textId="63C4042D" w:rsidR="001F5D1F" w:rsidRPr="00646073" w:rsidRDefault="001F5D1F" w:rsidP="00F35EBB">
      <w:pPr>
        <w:pStyle w:val="a"/>
        <w:outlineLvl w:val="0"/>
        <w:rPr>
          <w:rFonts w:ascii="Times New Roman" w:hAnsi="Times New Roman" w:cs="Times New Roman"/>
        </w:rPr>
      </w:pPr>
      <w:bookmarkStart w:id="13" w:name="_Toc92112330"/>
      <w:r w:rsidRPr="00646073">
        <w:rPr>
          <w:rFonts w:ascii="Times New Roman" w:hAnsi="Times New Roman" w:cs="Times New Roman"/>
        </w:rPr>
        <w:lastRenderedPageBreak/>
        <w:t>系統規格設計</w:t>
      </w:r>
      <w:bookmarkEnd w:id="13"/>
    </w:p>
    <w:p w14:paraId="7B3BE439" w14:textId="77777777" w:rsidR="001F5D1F" w:rsidRPr="00646073" w:rsidRDefault="001F5D1F" w:rsidP="00C26A10">
      <w:pPr>
        <w:pStyle w:val="1"/>
        <w:numPr>
          <w:ilvl w:val="0"/>
          <w:numId w:val="13"/>
        </w:numPr>
        <w:outlineLvl w:val="1"/>
        <w:rPr>
          <w:webHidden/>
        </w:rPr>
      </w:pPr>
      <w:bookmarkStart w:id="14" w:name="_Toc92112331"/>
      <w:r w:rsidRPr="00646073">
        <w:rPr>
          <w:webHidden/>
        </w:rPr>
        <w:t>標準</w:t>
      </w:r>
      <w:bookmarkEnd w:id="14"/>
    </w:p>
    <w:p w14:paraId="43AF5EE9" w14:textId="424F3495" w:rsidR="001F5D1F" w:rsidRPr="00F35EBB" w:rsidRDefault="001F5D1F" w:rsidP="000817C9">
      <w:pPr>
        <w:pStyle w:val="af1"/>
        <w:numPr>
          <w:ilvl w:val="0"/>
          <w:numId w:val="18"/>
        </w:numPr>
        <w:rPr>
          <w:webHidden/>
        </w:rPr>
      </w:pPr>
      <w:bookmarkStart w:id="15" w:name="_Toc92112332"/>
      <w:r w:rsidRPr="00F35EBB">
        <w:rPr>
          <w:webHidden/>
        </w:rPr>
        <w:t>設計標準</w:t>
      </w:r>
      <w:bookmarkEnd w:id="15"/>
    </w:p>
    <w:p w14:paraId="068899C5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系統有壹定的開發效率。</w:t>
      </w:r>
    </w:p>
    <w:p w14:paraId="417FBC0F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系統有壹定的可擴展性。</w:t>
      </w:r>
    </w:p>
    <w:p w14:paraId="5C5E6CB4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系統擁有壹定的可重用性。</w:t>
      </w:r>
    </w:p>
    <w:p w14:paraId="2D7D2CC1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系統可完成學生、教授、管理員的登錄、註銷、更改密碼等功能。</w:t>
      </w:r>
    </w:p>
    <w:p w14:paraId="362AA927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系統可完成學生的選課、退課、查看課程信息、查看選課信息、查看考試成績等功能。</w:t>
      </w:r>
    </w:p>
    <w:p w14:paraId="1DA80A1F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系統可完成教授的查看授課學生信息、查看選課學生信息、更新成績等功能。</w:t>
      </w:r>
    </w:p>
    <w:p w14:paraId="67887B37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  <w:lang w:eastAsia="zh-CN"/>
        </w:rPr>
      </w:pPr>
      <w:r w:rsidRPr="00646073">
        <w:rPr>
          <w:rFonts w:eastAsia="標楷體"/>
          <w:lang w:eastAsia="zh-CN"/>
        </w:rPr>
        <w:t>系統可完成管理員的查看教授所教課程信息、帳號創建、帳號分配等級、帳號刪除、查看學生選課信息及成績、查看課程選課學生及授課教師。</w:t>
      </w:r>
    </w:p>
    <w:p w14:paraId="73A11AA8" w14:textId="2952C626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  <w:webHidden/>
          <w:lang w:eastAsia="zh-CN"/>
        </w:rPr>
      </w:pPr>
      <w:r w:rsidRPr="00646073">
        <w:rPr>
          <w:rFonts w:eastAsia="標楷體"/>
          <w:lang w:eastAsia="zh-CN"/>
        </w:rPr>
        <w:t>系統運行穩定、快速。</w:t>
      </w:r>
    </w:p>
    <w:p w14:paraId="0CCA789C" w14:textId="16D87925" w:rsidR="00D27D41" w:rsidRPr="00646073" w:rsidRDefault="001F5D1F" w:rsidP="000817C9">
      <w:pPr>
        <w:pStyle w:val="af1"/>
        <w:numPr>
          <w:ilvl w:val="0"/>
          <w:numId w:val="18"/>
        </w:numPr>
      </w:pPr>
      <w:bookmarkStart w:id="16" w:name="_Toc92112333"/>
      <w:r w:rsidRPr="00646073">
        <w:rPr>
          <w:webHidden/>
        </w:rPr>
        <w:t>命名原則</w:t>
      </w:r>
      <w:bookmarkEnd w:id="16"/>
    </w:p>
    <w:p w14:paraId="733D2A6F" w14:textId="6F60A1E7" w:rsidR="00D27D41" w:rsidRPr="00646073" w:rsidRDefault="00D27D41" w:rsidP="00C26A10">
      <w:pPr>
        <w:pStyle w:val="a5"/>
        <w:numPr>
          <w:ilvl w:val="0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>符合</w:t>
      </w:r>
      <w:r w:rsidRPr="00646073">
        <w:rPr>
          <w:rFonts w:eastAsia="標楷體"/>
        </w:rPr>
        <w:t>PHP Framework Interop Group</w:t>
      </w:r>
      <w:r w:rsidRPr="00646073">
        <w:rPr>
          <w:rFonts w:eastAsia="標楷體"/>
        </w:rPr>
        <w:t>（</w:t>
      </w:r>
      <w:r w:rsidRPr="00646073">
        <w:rPr>
          <w:rFonts w:eastAsia="標楷體"/>
        </w:rPr>
        <w:t>PHP FIG</w:t>
      </w:r>
      <w:r w:rsidRPr="00646073">
        <w:rPr>
          <w:rFonts w:eastAsia="標楷體"/>
        </w:rPr>
        <w:t>）</w:t>
      </w:r>
      <w:r w:rsidRPr="00646073">
        <w:rPr>
          <w:rFonts w:eastAsia="標楷體"/>
        </w:rPr>
        <w:t>Coding Style</w:t>
      </w:r>
    </w:p>
    <w:p w14:paraId="02530321" w14:textId="77777777" w:rsidR="00D27D41" w:rsidRPr="00646073" w:rsidRDefault="00D27D41" w:rsidP="00C26A10">
      <w:pPr>
        <w:pStyle w:val="a5"/>
        <w:numPr>
          <w:ilvl w:val="1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 xml:space="preserve">PSR-0 </w:t>
      </w:r>
      <w:r w:rsidRPr="00646073">
        <w:rPr>
          <w:rFonts w:eastAsia="標楷體"/>
        </w:rPr>
        <w:t>規範</w:t>
      </w:r>
      <w:r w:rsidRPr="00646073">
        <w:rPr>
          <w:rFonts w:eastAsia="標楷體"/>
        </w:rPr>
        <w:t>namespace</w:t>
      </w:r>
      <w:r w:rsidRPr="00646073">
        <w:rPr>
          <w:rFonts w:eastAsia="標楷體"/>
        </w:rPr>
        <w:t>與</w:t>
      </w:r>
      <w:r w:rsidRPr="00646073">
        <w:rPr>
          <w:rFonts w:eastAsia="標楷體"/>
        </w:rPr>
        <w:t>Class Autoloading</w:t>
      </w:r>
    </w:p>
    <w:p w14:paraId="45ABC4DB" w14:textId="77777777" w:rsidR="00D27D41" w:rsidRPr="00646073" w:rsidRDefault="00D27D41" w:rsidP="00C26A10">
      <w:pPr>
        <w:pStyle w:val="a5"/>
        <w:numPr>
          <w:ilvl w:val="1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 xml:space="preserve">PSR-1 </w:t>
      </w:r>
      <w:r w:rsidRPr="00646073">
        <w:rPr>
          <w:rFonts w:eastAsia="標楷體"/>
        </w:rPr>
        <w:t>規範基本的</w:t>
      </w:r>
      <w:r w:rsidRPr="00646073">
        <w:rPr>
          <w:rFonts w:eastAsia="標楷體"/>
        </w:rPr>
        <w:t>Coding Standard</w:t>
      </w:r>
    </w:p>
    <w:p w14:paraId="69ABE46B" w14:textId="77777777" w:rsidR="00D27D41" w:rsidRPr="00646073" w:rsidRDefault="00D27D41" w:rsidP="00C26A10">
      <w:pPr>
        <w:pStyle w:val="a5"/>
        <w:numPr>
          <w:ilvl w:val="1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>PSR-2 Coding Style</w:t>
      </w:r>
      <w:r w:rsidRPr="00646073">
        <w:rPr>
          <w:rFonts w:eastAsia="標楷體"/>
        </w:rPr>
        <w:t>的指導</w:t>
      </w:r>
    </w:p>
    <w:p w14:paraId="0266CC12" w14:textId="4B89DE71" w:rsidR="00D27D41" w:rsidRPr="00646073" w:rsidRDefault="00D27D41" w:rsidP="00C26A10">
      <w:pPr>
        <w:pStyle w:val="a5"/>
        <w:numPr>
          <w:ilvl w:val="1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 xml:space="preserve">PSR-3 </w:t>
      </w:r>
      <w:r w:rsidRPr="00646073">
        <w:rPr>
          <w:rFonts w:eastAsia="標楷體"/>
        </w:rPr>
        <w:t>規範</w:t>
      </w:r>
      <w:r w:rsidRPr="00646073">
        <w:rPr>
          <w:rFonts w:eastAsia="標楷體"/>
        </w:rPr>
        <w:t>Logger</w:t>
      </w:r>
      <w:r w:rsidRPr="00646073">
        <w:rPr>
          <w:rFonts w:eastAsia="標楷體"/>
        </w:rPr>
        <w:t>的介面</w:t>
      </w:r>
    </w:p>
    <w:p w14:paraId="03278094" w14:textId="40274034" w:rsidR="00D27D41" w:rsidRPr="00646073" w:rsidRDefault="00D27D41" w:rsidP="00C26A10">
      <w:pPr>
        <w:pStyle w:val="a5"/>
        <w:numPr>
          <w:ilvl w:val="0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>符合</w:t>
      </w:r>
      <w:r w:rsidRPr="00646073">
        <w:rPr>
          <w:rFonts w:eastAsia="標楷體"/>
        </w:rPr>
        <w:t xml:space="preserve"> SQL Style Guide, https://www.sqlstyle.guide/</w:t>
      </w:r>
    </w:p>
    <w:p w14:paraId="68AC9020" w14:textId="450F123C" w:rsidR="00D5035E" w:rsidRPr="00646073" w:rsidRDefault="00D5035E" w:rsidP="00E018E4">
      <w:pPr>
        <w:rPr>
          <w:rFonts w:eastAsia="標楷體"/>
          <w:webHidden/>
        </w:rPr>
      </w:pPr>
    </w:p>
    <w:p w14:paraId="5071F6AF" w14:textId="02C8B169" w:rsidR="001F5D1F" w:rsidRDefault="001F5D1F" w:rsidP="00F35EBB">
      <w:pPr>
        <w:pStyle w:val="1"/>
        <w:outlineLvl w:val="1"/>
      </w:pPr>
      <w:bookmarkStart w:id="17" w:name="_Toc92112334"/>
      <w:r w:rsidRPr="00646073">
        <w:t>系統流程設計</w:t>
      </w:r>
      <w:r w:rsidRPr="00646073">
        <w:t xml:space="preserve">  (</w:t>
      </w:r>
      <w:r w:rsidR="00A818DC">
        <w:rPr>
          <w:rFonts w:hint="eastAsia"/>
        </w:rPr>
        <w:t>使用</w:t>
      </w:r>
      <w:r w:rsidRPr="00646073">
        <w:t>案例圖</w:t>
      </w:r>
      <w:r w:rsidRPr="00646073">
        <w:t>+</w:t>
      </w:r>
      <w:r w:rsidRPr="00646073">
        <w:t>活動圖</w:t>
      </w:r>
      <w:r w:rsidRPr="00646073">
        <w:t>)</w:t>
      </w:r>
      <w:bookmarkEnd w:id="17"/>
    </w:p>
    <w:p w14:paraId="1F2AAA87" w14:textId="6E00777C" w:rsidR="0029724B" w:rsidRPr="00646073" w:rsidRDefault="0029724B" w:rsidP="0029724B">
      <w:pPr>
        <w:pStyle w:val="1"/>
        <w:numPr>
          <w:ilvl w:val="0"/>
          <w:numId w:val="0"/>
        </w:numPr>
        <w:ind w:left="482"/>
        <w:jc w:val="center"/>
        <w:outlineLvl w:val="1"/>
      </w:pPr>
      <w:r w:rsidRPr="00646073">
        <w:rPr>
          <w:noProof/>
        </w:rPr>
        <w:lastRenderedPageBreak/>
        <w:drawing>
          <wp:inline distT="0" distB="0" distL="114300" distR="114300" wp14:anchorId="22F4D319" wp14:editId="489850D0">
            <wp:extent cx="5217160" cy="5203825"/>
            <wp:effectExtent l="0" t="0" r="2540" b="3175"/>
            <wp:docPr id="6" name="圖片 6" descr="一張含有 文字, 螢幕擷取畫面, 圖表, 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, 螢幕擷取畫面, 圖表, 行 的圖片&#10;&#10;自動產生的描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DB31" w14:textId="52C518CC" w:rsidR="0029724B" w:rsidRDefault="002A712A" w:rsidP="004120CB">
      <w:pPr>
        <w:widowControl/>
        <w:ind w:firstLine="480"/>
        <w:jc w:val="center"/>
        <w:rPr>
          <w:rFonts w:eastAsia="標楷體"/>
          <w:b/>
        </w:rPr>
      </w:pPr>
      <w:r w:rsidRPr="00646073">
        <w:rPr>
          <w:rFonts w:eastAsia="標楷體"/>
          <w:b/>
        </w:rPr>
        <w:t>使用案例</w:t>
      </w:r>
      <w:r>
        <w:rPr>
          <w:rFonts w:eastAsia="標楷體" w:hint="eastAsia"/>
          <w:b/>
        </w:rPr>
        <w:t>圖</w:t>
      </w:r>
    </w:p>
    <w:p w14:paraId="152D3578" w14:textId="77777777" w:rsidR="002A712A" w:rsidRDefault="002A712A" w:rsidP="004120CB">
      <w:pPr>
        <w:widowControl/>
        <w:ind w:firstLine="480"/>
        <w:jc w:val="center"/>
        <w:rPr>
          <w:rFonts w:eastAsia="標楷體"/>
          <w:b/>
        </w:rPr>
      </w:pPr>
    </w:p>
    <w:p w14:paraId="560893A7" w14:textId="77777777" w:rsidR="002A712A" w:rsidRDefault="002A712A">
      <w:pPr>
        <w:widowControl/>
        <w:rPr>
          <w:rFonts w:eastAsia="標楷體"/>
          <w:b/>
        </w:rPr>
      </w:pPr>
      <w:r>
        <w:rPr>
          <w:rFonts w:eastAsia="標楷體"/>
          <w:b/>
        </w:rPr>
        <w:br w:type="page"/>
      </w:r>
    </w:p>
    <w:p w14:paraId="4F854C25" w14:textId="6E553614" w:rsidR="00D5035E" w:rsidRPr="00646073" w:rsidRDefault="00D5035E" w:rsidP="004120CB">
      <w:pPr>
        <w:widowControl/>
        <w:ind w:firstLine="480"/>
        <w:jc w:val="center"/>
        <w:rPr>
          <w:rFonts w:eastAsia="標楷體"/>
          <w:b/>
        </w:rPr>
      </w:pPr>
      <w:r w:rsidRPr="00646073">
        <w:rPr>
          <w:rFonts w:eastAsia="標楷體"/>
          <w:b/>
        </w:rPr>
        <w:lastRenderedPageBreak/>
        <w:t>使用案例：</w:t>
      </w:r>
      <w:r w:rsidRPr="00646073">
        <w:rPr>
          <w:rFonts w:eastAsia="標楷體"/>
          <w:b/>
        </w:rPr>
        <w:t>2-1.</w:t>
      </w:r>
      <w:r w:rsidRPr="00646073">
        <w:rPr>
          <w:rFonts w:eastAsia="標楷體"/>
          <w:b/>
        </w:rPr>
        <w:t>新增課程</w:t>
      </w:r>
    </w:p>
    <w:tbl>
      <w:tblPr>
        <w:tblStyle w:val="-1"/>
        <w:tblW w:w="5000" w:type="pct"/>
        <w:jc w:val="center"/>
        <w:tblLook w:val="04A0" w:firstRow="1" w:lastRow="0" w:firstColumn="1" w:lastColumn="0" w:noHBand="0" w:noVBand="1"/>
      </w:tblPr>
      <w:tblGrid>
        <w:gridCol w:w="2973"/>
        <w:gridCol w:w="3821"/>
        <w:gridCol w:w="3652"/>
      </w:tblGrid>
      <w:tr w:rsidR="00D5035E" w:rsidRPr="00646073" w14:paraId="698EAD09" w14:textId="77777777" w:rsidTr="001A3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47C712AA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使用案例名稱</w:t>
            </w:r>
          </w:p>
        </w:tc>
        <w:tc>
          <w:tcPr>
            <w:tcW w:w="3577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B23DAD3" w14:textId="77777777" w:rsidR="00D5035E" w:rsidRPr="00646073" w:rsidRDefault="00D5035E" w:rsidP="00D27D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新增課程</w:t>
            </w:r>
          </w:p>
        </w:tc>
      </w:tr>
      <w:tr w:rsidR="00D5035E" w:rsidRPr="00646073" w14:paraId="3925A6F5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2191310D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使用案例描述</w:t>
            </w:r>
          </w:p>
        </w:tc>
        <w:tc>
          <w:tcPr>
            <w:tcW w:w="3577" w:type="pct"/>
            <w:gridSpan w:val="2"/>
          </w:tcPr>
          <w:p w14:paraId="5A138016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學生獲得老師開的課程資訊，加選自己想要的學習課程</w:t>
            </w:r>
          </w:p>
        </w:tc>
      </w:tr>
      <w:tr w:rsidR="00D5035E" w:rsidRPr="00646073" w14:paraId="397F93CD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7482CC1C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主要參與者</w:t>
            </w:r>
          </w:p>
        </w:tc>
        <w:tc>
          <w:tcPr>
            <w:tcW w:w="3577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58DD3679" w14:textId="77777777" w:rsidR="00D5035E" w:rsidRPr="00646073" w:rsidRDefault="00D5035E" w:rsidP="00D27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</w:t>
            </w:r>
          </w:p>
        </w:tc>
      </w:tr>
      <w:tr w:rsidR="00D5035E" w:rsidRPr="00646073" w14:paraId="711D8C6F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6E560320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利害關係人與目標</w:t>
            </w:r>
          </w:p>
        </w:tc>
        <w:tc>
          <w:tcPr>
            <w:tcW w:w="3577" w:type="pct"/>
            <w:gridSpan w:val="2"/>
          </w:tcPr>
          <w:p w14:paraId="74C2D2CA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</w:t>
            </w:r>
            <w:r w:rsidRPr="00646073">
              <w:rPr>
                <w:rFonts w:eastAsia="標楷體"/>
              </w:rPr>
              <w:t>:</w:t>
            </w:r>
            <w:r w:rsidRPr="00646073">
              <w:rPr>
                <w:rFonts w:eastAsia="標楷體"/>
              </w:rPr>
              <w:t>可以修到自己想修的課程</w:t>
            </w:r>
          </w:p>
        </w:tc>
      </w:tr>
      <w:tr w:rsidR="00D5035E" w:rsidRPr="00646073" w14:paraId="68545AC6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4987C8FC" w14:textId="77777777" w:rsidR="004120CB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前置條件</w:t>
            </w:r>
          </w:p>
          <w:p w14:paraId="15A184AC" w14:textId="74A71970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(pre-conditions)</w:t>
            </w:r>
          </w:p>
        </w:tc>
        <w:tc>
          <w:tcPr>
            <w:tcW w:w="3577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706B882F" w14:textId="77777777" w:rsidR="00D5035E" w:rsidRPr="00646073" w:rsidRDefault="00D5035E" w:rsidP="00D27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學生已經登入系統</w:t>
            </w:r>
          </w:p>
        </w:tc>
      </w:tr>
      <w:tr w:rsidR="00D5035E" w:rsidRPr="00646073" w14:paraId="0494E301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072B46C2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後置條件</w:t>
            </w:r>
          </w:p>
          <w:p w14:paraId="22463860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(post-conditions)</w:t>
            </w:r>
          </w:p>
        </w:tc>
        <w:tc>
          <w:tcPr>
            <w:tcW w:w="3577" w:type="pct"/>
            <w:gridSpan w:val="2"/>
          </w:tcPr>
          <w:p w14:paraId="7AED81AE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記錄學生加選的課程並用電子郵件傳送加選的課程清單</w:t>
            </w:r>
          </w:p>
        </w:tc>
      </w:tr>
      <w:tr w:rsidR="00D5035E" w:rsidRPr="00646073" w14:paraId="2E5796E3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5ED55B54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主要成功情節</w:t>
            </w:r>
          </w:p>
          <w:p w14:paraId="3A1D87AC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(main success scenario)</w:t>
            </w:r>
          </w:p>
        </w:tc>
        <w:tc>
          <w:tcPr>
            <w:tcW w:w="1829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8DB3E2"/>
          </w:tcPr>
          <w:p w14:paraId="19EAA961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b/>
              </w:rPr>
              <w:t>參與者</w:t>
            </w:r>
          </w:p>
        </w:tc>
        <w:tc>
          <w:tcPr>
            <w:tcW w:w="174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</w:tcPr>
          <w:p w14:paraId="5A70A42F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b/>
              </w:rPr>
              <w:t>系統</w:t>
            </w:r>
          </w:p>
        </w:tc>
      </w:tr>
      <w:tr w:rsidR="00D5035E" w:rsidRPr="00646073" w14:paraId="39CDFFE0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vMerge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14446F2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829" w:type="pct"/>
          </w:tcPr>
          <w:p w14:paraId="6362B2DD" w14:textId="77777777" w:rsidR="00D5035E" w:rsidRPr="00646073" w:rsidRDefault="00D5035E" w:rsidP="00D27D4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 xml:space="preserve">1. </w:t>
            </w:r>
            <w:r w:rsidRPr="00646073">
              <w:rPr>
                <w:rFonts w:eastAsia="標楷體"/>
                <w:sz w:val="21"/>
                <w:szCs w:val="21"/>
              </w:rPr>
              <w:t>於主選單點選一般選課。</w:t>
            </w:r>
          </w:p>
          <w:p w14:paraId="5C74B95A" w14:textId="77777777" w:rsidR="00D5035E" w:rsidRPr="00646073" w:rsidRDefault="00D5035E" w:rsidP="00D27D4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 xml:space="preserve">2. </w:t>
            </w:r>
            <w:r w:rsidRPr="00646073">
              <w:rPr>
                <w:rFonts w:eastAsia="標楷體"/>
                <w:sz w:val="21"/>
                <w:szCs w:val="21"/>
              </w:rPr>
              <w:t>於一般選課畫面填寫課程代碼、勾選課程類別並點選新增鍵。</w:t>
            </w:r>
          </w:p>
          <w:p w14:paraId="04F78F36" w14:textId="77777777" w:rsidR="00D5035E" w:rsidRPr="00646073" w:rsidRDefault="00D5035E" w:rsidP="00D27D4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 xml:space="preserve">3. </w:t>
            </w:r>
            <w:r w:rsidRPr="00646073">
              <w:rPr>
                <w:rFonts w:eastAsia="標楷體"/>
                <w:sz w:val="21"/>
                <w:szCs w:val="21"/>
              </w:rPr>
              <w:t>新增完畢後點選</w:t>
            </w:r>
            <w:r w:rsidRPr="00646073">
              <w:rPr>
                <w:rFonts w:eastAsia="標楷體"/>
                <w:sz w:val="21"/>
                <w:szCs w:val="21"/>
              </w:rPr>
              <w:t>“</w:t>
            </w:r>
            <w:r w:rsidRPr="00646073">
              <w:rPr>
                <w:rFonts w:eastAsia="標楷體"/>
                <w:sz w:val="21"/>
                <w:szCs w:val="21"/>
              </w:rPr>
              <w:t>結束選課並傳送郵件</w:t>
            </w:r>
            <w:r w:rsidRPr="00646073">
              <w:rPr>
                <w:rFonts w:eastAsia="標楷體"/>
                <w:sz w:val="21"/>
                <w:szCs w:val="21"/>
              </w:rPr>
              <w:t>”</w:t>
            </w:r>
            <w:r w:rsidRPr="00646073">
              <w:rPr>
                <w:rFonts w:eastAsia="標楷體"/>
                <w:sz w:val="21"/>
                <w:szCs w:val="21"/>
              </w:rPr>
              <w:t>。</w:t>
            </w:r>
          </w:p>
          <w:p w14:paraId="283DB21B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748" w:type="pct"/>
            <w:tcBorders>
              <w:left w:val="single" w:sz="8" w:space="0" w:color="4F81BD"/>
            </w:tcBorders>
          </w:tcPr>
          <w:p w14:paraId="61E68515" w14:textId="77777777" w:rsidR="00D5035E" w:rsidRPr="00646073" w:rsidRDefault="00D5035E" w:rsidP="00C26A10">
            <w:pPr>
              <w:pStyle w:val="a5"/>
              <w:widowControl/>
              <w:numPr>
                <w:ilvl w:val="0"/>
                <w:numId w:val="4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系統進入一般選課畫面。</w:t>
            </w:r>
          </w:p>
          <w:p w14:paraId="638C5736" w14:textId="77777777" w:rsidR="00D5035E" w:rsidRPr="00646073" w:rsidRDefault="00D5035E" w:rsidP="00C26A10">
            <w:pPr>
              <w:pStyle w:val="a5"/>
              <w:widowControl/>
              <w:numPr>
                <w:ilvl w:val="0"/>
                <w:numId w:val="4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系統在上方顯示新增的課程。</w:t>
            </w:r>
          </w:p>
          <w:p w14:paraId="19FA91A1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Cs w:val="21"/>
              </w:rPr>
            </w:pPr>
          </w:p>
          <w:p w14:paraId="3CB18D41" w14:textId="77777777" w:rsidR="00D5035E" w:rsidRPr="00646073" w:rsidRDefault="00D5035E" w:rsidP="00C26A10">
            <w:pPr>
              <w:pStyle w:val="a5"/>
              <w:widowControl/>
              <w:numPr>
                <w:ilvl w:val="0"/>
                <w:numId w:val="5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系統紀錄所有加選的課程。</w:t>
            </w:r>
          </w:p>
          <w:p w14:paraId="0284C032" w14:textId="77777777" w:rsidR="00D5035E" w:rsidRPr="00646073" w:rsidRDefault="00D5035E" w:rsidP="00C26A10">
            <w:pPr>
              <w:pStyle w:val="a5"/>
              <w:widowControl/>
              <w:numPr>
                <w:ilvl w:val="0"/>
                <w:numId w:val="5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  <w:sz w:val="21"/>
                <w:szCs w:val="21"/>
              </w:rPr>
              <w:t>將加選課程的清單按照信箱發送。</w:t>
            </w:r>
          </w:p>
        </w:tc>
      </w:tr>
      <w:tr w:rsidR="00D5035E" w:rsidRPr="00646073" w14:paraId="2BC1C4E4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2EDE19AF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例外情節</w:t>
            </w:r>
          </w:p>
          <w:p w14:paraId="198C08DF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(extensions)</w:t>
            </w:r>
          </w:p>
        </w:tc>
        <w:tc>
          <w:tcPr>
            <w:tcW w:w="3577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2C3D12A1" w14:textId="77777777" w:rsidR="00D5035E" w:rsidRPr="00646073" w:rsidRDefault="00D5035E" w:rsidP="00D27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 xml:space="preserve">2a </w:t>
            </w:r>
            <w:r w:rsidRPr="00646073">
              <w:rPr>
                <w:rFonts w:eastAsia="標楷體"/>
              </w:rPr>
              <w:t>當加選項目有錯誤時</w:t>
            </w:r>
            <w:r w:rsidRPr="00646073">
              <w:rPr>
                <w:rFonts w:eastAsia="標楷體"/>
              </w:rPr>
              <w:t>:</w:t>
            </w:r>
          </w:p>
          <w:p w14:paraId="3E006622" w14:textId="77777777" w:rsidR="00D5035E" w:rsidRPr="00646073" w:rsidRDefault="00D5035E" w:rsidP="00D27D4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1.</w:t>
            </w:r>
            <w:r w:rsidRPr="00646073">
              <w:rPr>
                <w:rFonts w:eastAsia="標楷體"/>
                <w:sz w:val="21"/>
                <w:szCs w:val="21"/>
              </w:rPr>
              <w:t>當選課代碼錯誤則無加選功能。</w:t>
            </w:r>
          </w:p>
          <w:p w14:paraId="305AF04F" w14:textId="77777777" w:rsidR="00D5035E" w:rsidRPr="00646073" w:rsidRDefault="00D5035E" w:rsidP="00D27D4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2.</w:t>
            </w:r>
            <w:r w:rsidRPr="00646073">
              <w:rPr>
                <w:rFonts w:eastAsia="標楷體"/>
                <w:sz w:val="21"/>
                <w:szCs w:val="21"/>
              </w:rPr>
              <w:t>當即將加選的課程時間跟已經加選的課程時間有衝突時則無法加選。</w:t>
            </w:r>
          </w:p>
        </w:tc>
      </w:tr>
      <w:tr w:rsidR="00D5035E" w:rsidRPr="00646073" w14:paraId="135DB635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43AB2F87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其他需求</w:t>
            </w:r>
          </w:p>
          <w:p w14:paraId="194B1993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(others)</w:t>
            </w:r>
          </w:p>
        </w:tc>
        <w:tc>
          <w:tcPr>
            <w:tcW w:w="3577" w:type="pct"/>
            <w:gridSpan w:val="2"/>
          </w:tcPr>
          <w:p w14:paraId="7120D379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無</w:t>
            </w:r>
          </w:p>
        </w:tc>
      </w:tr>
    </w:tbl>
    <w:p w14:paraId="0D23BC70" w14:textId="77777777" w:rsidR="00D5035E" w:rsidRPr="00646073" w:rsidRDefault="00D5035E" w:rsidP="00D5035E">
      <w:pPr>
        <w:widowControl/>
        <w:rPr>
          <w:rFonts w:eastAsia="標楷體"/>
          <w:b/>
        </w:rPr>
      </w:pPr>
    </w:p>
    <w:p w14:paraId="4F16C1E2" w14:textId="77777777" w:rsidR="00D5035E" w:rsidRPr="00646073" w:rsidRDefault="00D5035E" w:rsidP="004120CB">
      <w:pPr>
        <w:jc w:val="center"/>
        <w:rPr>
          <w:rFonts w:eastAsia="標楷體"/>
          <w:b/>
          <w:lang w:eastAsia="zh-CN"/>
        </w:rPr>
      </w:pPr>
      <w:r w:rsidRPr="00646073">
        <w:rPr>
          <w:rFonts w:eastAsia="標楷體"/>
          <w:b/>
          <w:noProof/>
        </w:rPr>
        <w:lastRenderedPageBreak/>
        <w:drawing>
          <wp:inline distT="0" distB="0" distL="0" distR="0" wp14:anchorId="4C65CEA7" wp14:editId="78B5C604">
            <wp:extent cx="5125527" cy="5210810"/>
            <wp:effectExtent l="0" t="0" r="0" b="889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ivity Diagram-Page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499" cy="523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A82C" w14:textId="77777777" w:rsidR="002A712A" w:rsidRPr="00646073" w:rsidRDefault="002A712A" w:rsidP="002A712A">
      <w:pPr>
        <w:ind w:leftChars="100" w:left="240"/>
        <w:jc w:val="center"/>
        <w:rPr>
          <w:rFonts w:eastAsia="標楷體"/>
          <w:b/>
          <w:lang w:eastAsia="zh-CN"/>
        </w:rPr>
      </w:pPr>
      <w:r w:rsidRPr="00646073">
        <w:rPr>
          <w:rFonts w:eastAsia="標楷體"/>
          <w:b/>
        </w:rPr>
        <w:t>活動圖：</w:t>
      </w:r>
      <w:r w:rsidRPr="00646073">
        <w:rPr>
          <w:rFonts w:eastAsia="標楷體"/>
          <w:b/>
          <w:lang w:eastAsia="zh-CN"/>
        </w:rPr>
        <w:t>2-</w:t>
      </w:r>
      <w:r w:rsidRPr="00646073">
        <w:rPr>
          <w:rFonts w:eastAsia="標楷體"/>
          <w:b/>
        </w:rPr>
        <w:t>1.</w:t>
      </w:r>
      <w:r w:rsidRPr="00646073">
        <w:rPr>
          <w:rFonts w:eastAsia="標楷體"/>
          <w:b/>
          <w:lang w:eastAsia="zh-CN"/>
        </w:rPr>
        <w:t>新增課程</w:t>
      </w:r>
    </w:p>
    <w:p w14:paraId="3718D039" w14:textId="77777777" w:rsidR="00D5035E" w:rsidRDefault="00D5035E" w:rsidP="00D5035E">
      <w:pPr>
        <w:widowControl/>
        <w:rPr>
          <w:rFonts w:eastAsia="標楷體"/>
          <w:b/>
        </w:rPr>
      </w:pPr>
    </w:p>
    <w:p w14:paraId="4DF8DB5F" w14:textId="77777777" w:rsidR="00D5035E" w:rsidRPr="00646073" w:rsidRDefault="00D5035E" w:rsidP="004120CB">
      <w:pPr>
        <w:jc w:val="center"/>
        <w:rPr>
          <w:rFonts w:eastAsia="標楷體"/>
          <w:lang w:eastAsia="zh-CN"/>
        </w:rPr>
      </w:pPr>
      <w:r w:rsidRPr="00646073">
        <w:rPr>
          <w:rFonts w:eastAsia="標楷體"/>
          <w:b/>
        </w:rPr>
        <w:t>使用案例：</w:t>
      </w:r>
      <w:r w:rsidRPr="00646073">
        <w:rPr>
          <w:rFonts w:eastAsia="標楷體"/>
          <w:b/>
          <w:lang w:eastAsia="zh-CN"/>
        </w:rPr>
        <w:t>2-2.</w:t>
      </w:r>
      <w:r w:rsidRPr="00646073">
        <w:rPr>
          <w:rFonts w:eastAsia="標楷體"/>
          <w:b/>
          <w:lang w:eastAsia="zh-CN"/>
        </w:rPr>
        <w:t>新增課程信息</w:t>
      </w:r>
    </w:p>
    <w:tbl>
      <w:tblPr>
        <w:tblStyle w:val="-1"/>
        <w:tblW w:w="4586" w:type="pct"/>
        <w:jc w:val="center"/>
        <w:tblLook w:val="04A0" w:firstRow="1" w:lastRow="0" w:firstColumn="1" w:lastColumn="0" w:noHBand="0" w:noVBand="1"/>
      </w:tblPr>
      <w:tblGrid>
        <w:gridCol w:w="2838"/>
        <w:gridCol w:w="3671"/>
        <w:gridCol w:w="3072"/>
      </w:tblGrid>
      <w:tr w:rsidR="00D5035E" w:rsidRPr="00646073" w14:paraId="26521E35" w14:textId="77777777" w:rsidTr="001A3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5F049BFC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使用案例名稱</w:t>
            </w:r>
          </w:p>
        </w:tc>
        <w:tc>
          <w:tcPr>
            <w:tcW w:w="3519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EE0EF88" w14:textId="77777777" w:rsidR="00D5035E" w:rsidRPr="00646073" w:rsidRDefault="00D5035E" w:rsidP="00D27D41">
            <w:pPr>
              <w:ind w:left="4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新增課程信息</w:t>
            </w:r>
          </w:p>
        </w:tc>
      </w:tr>
      <w:tr w:rsidR="00D5035E" w:rsidRPr="00646073" w14:paraId="21547606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375D9D03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使用案例描述</w:t>
            </w:r>
          </w:p>
        </w:tc>
        <w:tc>
          <w:tcPr>
            <w:tcW w:w="3519" w:type="pct"/>
            <w:gridSpan w:val="2"/>
          </w:tcPr>
          <w:p w14:paraId="1D5D5A0D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老師添加新的課程時，管理者啟動系統新增課程信息</w:t>
            </w:r>
          </w:p>
        </w:tc>
      </w:tr>
      <w:tr w:rsidR="00D5035E" w:rsidRPr="00646073" w14:paraId="18687D4D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40407ABA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主要參與者</w:t>
            </w:r>
          </w:p>
        </w:tc>
        <w:tc>
          <w:tcPr>
            <w:tcW w:w="3519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04B11468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管理者</w:t>
            </w:r>
          </w:p>
        </w:tc>
      </w:tr>
      <w:tr w:rsidR="00D5035E" w:rsidRPr="00646073" w14:paraId="457AD2B3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B9BAA31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利害關係人與目標</w:t>
            </w:r>
          </w:p>
        </w:tc>
        <w:tc>
          <w:tcPr>
            <w:tcW w:w="3519" w:type="pct"/>
            <w:gridSpan w:val="2"/>
          </w:tcPr>
          <w:p w14:paraId="1DDD14FC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管理者：正確新增課程信息</w:t>
            </w:r>
          </w:p>
        </w:tc>
      </w:tr>
      <w:tr w:rsidR="00D5035E" w:rsidRPr="00646073" w14:paraId="13D492CB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13F1FDFD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前置條件</w:t>
            </w:r>
            <w:r w:rsidRPr="00646073">
              <w:rPr>
                <w:rFonts w:eastAsia="標楷體"/>
              </w:rPr>
              <w:t>(pre-conditions)</w:t>
            </w:r>
          </w:p>
        </w:tc>
        <w:tc>
          <w:tcPr>
            <w:tcW w:w="3519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5A98809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管理員通過輸入用戶名及密碼進入系統界面</w:t>
            </w:r>
          </w:p>
        </w:tc>
      </w:tr>
      <w:tr w:rsidR="00D5035E" w:rsidRPr="00646073" w14:paraId="0D11D29A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5D104133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後置條件</w:t>
            </w:r>
          </w:p>
          <w:p w14:paraId="53A217FE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(post-conditions)</w:t>
            </w:r>
          </w:p>
        </w:tc>
        <w:tc>
          <w:tcPr>
            <w:tcW w:w="3519" w:type="pct"/>
            <w:gridSpan w:val="2"/>
          </w:tcPr>
          <w:p w14:paraId="0C7F5CA5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正確新增課程信息</w:t>
            </w:r>
          </w:p>
        </w:tc>
      </w:tr>
      <w:tr w:rsidR="00D5035E" w:rsidRPr="00646073" w14:paraId="2479DC5C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pct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7FC91B4F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主要成功情節</w:t>
            </w:r>
          </w:p>
          <w:p w14:paraId="61299CD5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(main success scenario)</w:t>
            </w:r>
          </w:p>
        </w:tc>
        <w:tc>
          <w:tcPr>
            <w:tcW w:w="1916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8DB3E2"/>
          </w:tcPr>
          <w:p w14:paraId="14729064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b/>
              </w:rPr>
              <w:t>參與者</w:t>
            </w:r>
          </w:p>
        </w:tc>
        <w:tc>
          <w:tcPr>
            <w:tcW w:w="160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</w:tcPr>
          <w:p w14:paraId="0A1A0D38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b/>
              </w:rPr>
              <w:t>系統</w:t>
            </w:r>
          </w:p>
        </w:tc>
      </w:tr>
      <w:tr w:rsidR="00D5035E" w:rsidRPr="00646073" w14:paraId="6E747ED6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pct"/>
            <w:vMerge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207860B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916" w:type="pct"/>
          </w:tcPr>
          <w:p w14:paraId="25AE3EEC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1.</w:t>
            </w:r>
            <w:r w:rsidRPr="00646073">
              <w:rPr>
                <w:rFonts w:eastAsia="標楷體"/>
                <w:lang w:eastAsia="zh-CN"/>
              </w:rPr>
              <w:t>老師添加課程信息時，管理者啟動新增課程作業畫面。</w:t>
            </w:r>
          </w:p>
          <w:p w14:paraId="28B09F01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2.</w:t>
            </w:r>
            <w:r w:rsidRPr="00646073">
              <w:rPr>
                <w:rFonts w:eastAsia="標楷體"/>
                <w:lang w:eastAsia="zh-CN"/>
              </w:rPr>
              <w:t>管理者輸入新增課程信息。</w:t>
            </w:r>
          </w:p>
          <w:p w14:paraId="1AD0B6D7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3.</w:t>
            </w:r>
            <w:r w:rsidRPr="00646073">
              <w:rPr>
                <w:rFonts w:eastAsia="標楷體"/>
                <w:lang w:eastAsia="zh-CN"/>
              </w:rPr>
              <w:t>輸入完成後，選取存儲按鍵，或者取消鍵或者儲存離開鍵。</w:t>
            </w:r>
          </w:p>
        </w:tc>
        <w:tc>
          <w:tcPr>
            <w:tcW w:w="1601" w:type="pct"/>
            <w:tcBorders>
              <w:left w:val="single" w:sz="8" w:space="0" w:color="4F81BD"/>
            </w:tcBorders>
          </w:tcPr>
          <w:p w14:paraId="540328E6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1.1.</w:t>
            </w:r>
            <w:r w:rsidRPr="00646073">
              <w:rPr>
                <w:rFonts w:eastAsia="標楷體"/>
                <w:lang w:eastAsia="zh-CN"/>
              </w:rPr>
              <w:t>系統開啟新增課程畫面。</w:t>
            </w:r>
          </w:p>
          <w:p w14:paraId="1844F4BF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</w:p>
          <w:p w14:paraId="1E22C845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2.1.</w:t>
            </w:r>
            <w:r w:rsidRPr="00646073">
              <w:rPr>
                <w:rFonts w:eastAsia="標楷體"/>
                <w:lang w:eastAsia="zh-CN"/>
              </w:rPr>
              <w:t>系統檢查輸入信息格式，如果有誤要求重新輸入。</w:t>
            </w:r>
          </w:p>
          <w:p w14:paraId="3769BC95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3.1.</w:t>
            </w:r>
            <w:r w:rsidRPr="00646073">
              <w:rPr>
                <w:rFonts w:eastAsia="標楷體"/>
                <w:lang w:eastAsia="zh-CN"/>
              </w:rPr>
              <w:t>如果按取消鍵，系統回至新增課程畫面。選取</w:t>
            </w:r>
            <w:r w:rsidRPr="00646073">
              <w:rPr>
                <w:rFonts w:eastAsia="標楷體"/>
                <w:lang w:eastAsia="zh-CN"/>
              </w:rPr>
              <w:lastRenderedPageBreak/>
              <w:t>儲存鍵，系統新增課程信息，離開鍵將課程信息存入資料庫。</w:t>
            </w:r>
          </w:p>
        </w:tc>
      </w:tr>
      <w:tr w:rsidR="00D5035E" w:rsidRPr="00646073" w14:paraId="6C964CCB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0632C85D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lastRenderedPageBreak/>
              <w:t>例外情節</w:t>
            </w:r>
          </w:p>
          <w:p w14:paraId="653D4B8F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(extensions)</w:t>
            </w:r>
          </w:p>
        </w:tc>
        <w:tc>
          <w:tcPr>
            <w:tcW w:w="3519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7B889A7E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如果有欄位無法輸入，或資料無法儲存，系統需要顯示警告訊息并中止輸入。</w:t>
            </w:r>
          </w:p>
          <w:p w14:paraId="429BC30B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</w:p>
        </w:tc>
      </w:tr>
      <w:tr w:rsidR="00D5035E" w:rsidRPr="00646073" w14:paraId="219091F7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5D0CF2BE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其他需求</w:t>
            </w:r>
          </w:p>
          <w:p w14:paraId="54C94B8C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(others)</w:t>
            </w:r>
          </w:p>
        </w:tc>
        <w:tc>
          <w:tcPr>
            <w:tcW w:w="3519" w:type="pct"/>
            <w:gridSpan w:val="2"/>
          </w:tcPr>
          <w:p w14:paraId="4964229C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無</w:t>
            </w:r>
          </w:p>
        </w:tc>
      </w:tr>
    </w:tbl>
    <w:p w14:paraId="423C7BA9" w14:textId="77777777" w:rsidR="00D5035E" w:rsidRPr="00646073" w:rsidRDefault="00D5035E" w:rsidP="00D5035E">
      <w:pPr>
        <w:widowControl/>
        <w:rPr>
          <w:rFonts w:eastAsia="標楷體"/>
          <w:b/>
        </w:rPr>
      </w:pPr>
    </w:p>
    <w:p w14:paraId="0DDCD345" w14:textId="77777777" w:rsidR="00D5035E" w:rsidRPr="00646073" w:rsidRDefault="00D5035E" w:rsidP="004120CB">
      <w:pPr>
        <w:jc w:val="center"/>
        <w:rPr>
          <w:rFonts w:eastAsia="標楷體"/>
        </w:rPr>
      </w:pPr>
      <w:r w:rsidRPr="00646073">
        <w:rPr>
          <w:rFonts w:eastAsia="標楷體"/>
          <w:noProof/>
        </w:rPr>
        <w:drawing>
          <wp:inline distT="0" distB="0" distL="0" distR="0" wp14:anchorId="707A7020" wp14:editId="242C7263">
            <wp:extent cx="5112401" cy="5877986"/>
            <wp:effectExtent l="0" t="0" r="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ivity Diagram-Page-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587" cy="591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2EFC" w14:textId="77777777" w:rsidR="001A325C" w:rsidRPr="00646073" w:rsidRDefault="001A325C" w:rsidP="001A325C">
      <w:pPr>
        <w:jc w:val="center"/>
        <w:rPr>
          <w:rFonts w:eastAsia="標楷體"/>
          <w:b/>
          <w:lang w:eastAsia="zh-CN"/>
        </w:rPr>
      </w:pPr>
      <w:r w:rsidRPr="00646073">
        <w:rPr>
          <w:rFonts w:eastAsia="標楷體"/>
          <w:b/>
        </w:rPr>
        <w:t>活動圖：</w:t>
      </w:r>
      <w:r w:rsidRPr="00646073">
        <w:rPr>
          <w:rFonts w:eastAsia="標楷體"/>
          <w:b/>
          <w:lang w:eastAsia="zh-CN"/>
        </w:rPr>
        <w:t>2-2</w:t>
      </w:r>
      <w:r w:rsidRPr="00646073">
        <w:rPr>
          <w:rFonts w:eastAsia="標楷體"/>
          <w:b/>
        </w:rPr>
        <w:t>.</w:t>
      </w:r>
      <w:r w:rsidRPr="00646073">
        <w:rPr>
          <w:rFonts w:eastAsia="標楷體"/>
          <w:b/>
          <w:lang w:eastAsia="zh-CN"/>
        </w:rPr>
        <w:t>新增課程信息</w:t>
      </w:r>
    </w:p>
    <w:p w14:paraId="6BA1A819" w14:textId="77777777" w:rsidR="00D5035E" w:rsidRPr="00646073" w:rsidRDefault="00D5035E" w:rsidP="00D5035E">
      <w:pPr>
        <w:rPr>
          <w:rFonts w:eastAsia="標楷體"/>
        </w:rPr>
      </w:pPr>
    </w:p>
    <w:p w14:paraId="33BAC377" w14:textId="77777777" w:rsidR="00D5035E" w:rsidRPr="00646073" w:rsidRDefault="00D5035E" w:rsidP="00D5035E">
      <w:pPr>
        <w:rPr>
          <w:rFonts w:eastAsia="標楷體"/>
        </w:rPr>
      </w:pPr>
    </w:p>
    <w:p w14:paraId="1EE973CA" w14:textId="77777777" w:rsidR="00D5035E" w:rsidRPr="00646073" w:rsidRDefault="00D5035E" w:rsidP="004120CB">
      <w:pPr>
        <w:jc w:val="center"/>
        <w:rPr>
          <w:rFonts w:eastAsia="標楷體"/>
        </w:rPr>
      </w:pPr>
      <w:r w:rsidRPr="00646073">
        <w:rPr>
          <w:rFonts w:eastAsia="標楷體"/>
          <w:b/>
        </w:rPr>
        <w:t>使用案例：</w:t>
      </w:r>
      <w:r w:rsidRPr="00646073">
        <w:rPr>
          <w:rFonts w:eastAsia="標楷體"/>
          <w:b/>
          <w:lang w:eastAsia="zh-CN"/>
        </w:rPr>
        <w:t>2-4.</w:t>
      </w:r>
      <w:r w:rsidRPr="00646073">
        <w:rPr>
          <w:rFonts w:eastAsia="標楷體"/>
          <w:b/>
          <w:lang w:eastAsia="zh-CN"/>
        </w:rPr>
        <w:t>查詢課程資訊</w:t>
      </w:r>
    </w:p>
    <w:tbl>
      <w:tblPr>
        <w:tblStyle w:val="-1"/>
        <w:tblW w:w="5000" w:type="pct"/>
        <w:jc w:val="center"/>
        <w:tblLook w:val="04A0" w:firstRow="1" w:lastRow="0" w:firstColumn="1" w:lastColumn="0" w:noHBand="0" w:noVBand="1"/>
      </w:tblPr>
      <w:tblGrid>
        <w:gridCol w:w="2793"/>
        <w:gridCol w:w="4001"/>
        <w:gridCol w:w="3652"/>
      </w:tblGrid>
      <w:tr w:rsidR="00D5035E" w:rsidRPr="00646073" w14:paraId="1594788E" w14:textId="77777777" w:rsidTr="001A3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7D0BD1C3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使用案例名稱</w:t>
            </w:r>
          </w:p>
        </w:tc>
        <w:tc>
          <w:tcPr>
            <w:tcW w:w="3663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97B2DAF" w14:textId="77777777" w:rsidR="00D5035E" w:rsidRPr="00646073" w:rsidRDefault="00D5035E" w:rsidP="00D27D41">
            <w:pPr>
              <w:ind w:left="4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查詢課程資訊</w:t>
            </w:r>
          </w:p>
        </w:tc>
      </w:tr>
      <w:tr w:rsidR="00D5035E" w:rsidRPr="00646073" w14:paraId="206EEA99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BE19B3A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使用案例描述</w:t>
            </w:r>
          </w:p>
        </w:tc>
        <w:tc>
          <w:tcPr>
            <w:tcW w:w="3663" w:type="pct"/>
            <w:gridSpan w:val="2"/>
          </w:tcPr>
          <w:p w14:paraId="190CF064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學生使用此功能查詢課程有關的資訊，例如課程名稱、教室、教師幾時間等。</w:t>
            </w:r>
          </w:p>
        </w:tc>
      </w:tr>
      <w:tr w:rsidR="00D5035E" w:rsidRPr="00646073" w14:paraId="10E7A7D3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5A2AA0E2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lastRenderedPageBreak/>
              <w:t>主要參與者</w:t>
            </w:r>
          </w:p>
        </w:tc>
        <w:tc>
          <w:tcPr>
            <w:tcW w:w="3663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06AEBDF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學生</w:t>
            </w:r>
          </w:p>
        </w:tc>
      </w:tr>
      <w:tr w:rsidR="00D5035E" w:rsidRPr="00646073" w14:paraId="1630599C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221E0D04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利害關係人與目標</w:t>
            </w:r>
          </w:p>
        </w:tc>
        <w:tc>
          <w:tcPr>
            <w:tcW w:w="3663" w:type="pct"/>
            <w:gridSpan w:val="2"/>
          </w:tcPr>
          <w:p w14:paraId="75E6113D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學生：能夠查詢課程相關信息。</w:t>
            </w:r>
          </w:p>
        </w:tc>
      </w:tr>
      <w:tr w:rsidR="00D5035E" w:rsidRPr="00646073" w14:paraId="49675A9C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57EA604E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前置條件</w:t>
            </w:r>
            <w:r w:rsidRPr="00646073">
              <w:rPr>
                <w:rFonts w:eastAsia="標楷體"/>
              </w:rPr>
              <w:t>(pre-conditions)</w:t>
            </w:r>
          </w:p>
        </w:tc>
        <w:tc>
          <w:tcPr>
            <w:tcW w:w="3663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557D77BC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</w:rPr>
              <w:t>學生已經登入系統</w:t>
            </w:r>
            <w:r w:rsidRPr="00646073">
              <w:rPr>
                <w:rFonts w:eastAsia="標楷體"/>
                <w:lang w:eastAsia="zh-CN"/>
              </w:rPr>
              <w:t>。</w:t>
            </w:r>
          </w:p>
        </w:tc>
      </w:tr>
      <w:tr w:rsidR="00D5035E" w:rsidRPr="00646073" w14:paraId="64539ABB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1D0C016B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後置條件</w:t>
            </w:r>
          </w:p>
          <w:p w14:paraId="709F2B2D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(post-conditions)</w:t>
            </w:r>
          </w:p>
        </w:tc>
        <w:tc>
          <w:tcPr>
            <w:tcW w:w="3663" w:type="pct"/>
            <w:gridSpan w:val="2"/>
          </w:tcPr>
          <w:p w14:paraId="25485E3A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查詢課程名稱、教室、教室及時間。</w:t>
            </w:r>
          </w:p>
        </w:tc>
      </w:tr>
      <w:tr w:rsidR="00D5035E" w:rsidRPr="00646073" w14:paraId="542BC62A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pct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7663D298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主要成功情節</w:t>
            </w:r>
          </w:p>
          <w:p w14:paraId="6E93092D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(main success scenario)</w:t>
            </w:r>
          </w:p>
        </w:tc>
        <w:tc>
          <w:tcPr>
            <w:tcW w:w="1915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8DB3E2"/>
          </w:tcPr>
          <w:p w14:paraId="19D3FC36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</w:rPr>
            </w:pPr>
            <w:r w:rsidRPr="00646073">
              <w:rPr>
                <w:rFonts w:eastAsia="標楷體"/>
                <w:b/>
              </w:rPr>
              <w:t>參與者</w:t>
            </w:r>
          </w:p>
        </w:tc>
        <w:tc>
          <w:tcPr>
            <w:tcW w:w="174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</w:tcPr>
          <w:p w14:paraId="747F56A4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</w:rPr>
            </w:pPr>
            <w:r w:rsidRPr="00646073">
              <w:rPr>
                <w:rFonts w:eastAsia="標楷體"/>
                <w:b/>
              </w:rPr>
              <w:t>系統</w:t>
            </w:r>
          </w:p>
        </w:tc>
      </w:tr>
      <w:tr w:rsidR="00D5035E" w:rsidRPr="00646073" w14:paraId="325A21D4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pct"/>
            <w:vMerge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2E5E2B60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</w:p>
        </w:tc>
        <w:tc>
          <w:tcPr>
            <w:tcW w:w="1915" w:type="pct"/>
          </w:tcPr>
          <w:p w14:paraId="6DB2CDDA" w14:textId="77777777" w:rsidR="00D5035E" w:rsidRPr="00646073" w:rsidRDefault="00D5035E" w:rsidP="00C26A10">
            <w:pPr>
              <w:pStyle w:val="a5"/>
              <w:numPr>
                <w:ilvl w:val="0"/>
                <w:numId w:val="6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當學生想要查詢自己所選擇的課程時，可以點開頁面。</w:t>
            </w:r>
          </w:p>
          <w:p w14:paraId="7F900513" w14:textId="77777777" w:rsidR="00D5035E" w:rsidRPr="00646073" w:rsidRDefault="00D5035E" w:rsidP="00C26A10">
            <w:pPr>
              <w:pStyle w:val="a5"/>
              <w:numPr>
                <w:ilvl w:val="0"/>
                <w:numId w:val="6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當學生想要知道課程的教師信息幾教室地點和時間時。</w:t>
            </w:r>
          </w:p>
        </w:tc>
        <w:tc>
          <w:tcPr>
            <w:tcW w:w="1748" w:type="pct"/>
            <w:tcBorders>
              <w:left w:val="single" w:sz="8" w:space="0" w:color="4F81BD"/>
            </w:tcBorders>
          </w:tcPr>
          <w:p w14:paraId="531FA4DC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1.1</w:t>
            </w:r>
            <w:r w:rsidRPr="00646073">
              <w:rPr>
                <w:rFonts w:eastAsia="標楷體"/>
                <w:lang w:eastAsia="zh-CN"/>
              </w:rPr>
              <w:t>系統開啟所選課程。</w:t>
            </w:r>
          </w:p>
          <w:p w14:paraId="0004689D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</w:p>
          <w:p w14:paraId="442DF699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2.1</w:t>
            </w:r>
            <w:r w:rsidRPr="00646073">
              <w:rPr>
                <w:rFonts w:eastAsia="標楷體"/>
                <w:lang w:eastAsia="zh-CN"/>
              </w:rPr>
              <w:t>系統選取所選課程信息。</w:t>
            </w:r>
          </w:p>
        </w:tc>
      </w:tr>
      <w:tr w:rsidR="00D5035E" w:rsidRPr="00646073" w14:paraId="1426C213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46D085FA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例外情節</w:t>
            </w:r>
          </w:p>
          <w:p w14:paraId="48B097FE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(extensions)</w:t>
            </w:r>
          </w:p>
        </w:tc>
        <w:tc>
          <w:tcPr>
            <w:tcW w:w="3663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9C3D2C0" w14:textId="77777777" w:rsidR="00D5035E" w:rsidRPr="00646073" w:rsidRDefault="00D5035E" w:rsidP="00C26A10">
            <w:pPr>
              <w:numPr>
                <w:ilvl w:val="0"/>
                <w:numId w:val="7"/>
              </w:num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如果教師修改或者暫時關閉課程信息</w:t>
            </w:r>
          </w:p>
          <w:p w14:paraId="2878E3AC" w14:textId="77777777" w:rsidR="00D5035E" w:rsidRPr="00646073" w:rsidRDefault="00D5035E" w:rsidP="00C26A10">
            <w:pPr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 xml:space="preserve">   </w:t>
            </w:r>
            <w:r w:rsidRPr="00646073">
              <w:rPr>
                <w:rFonts w:eastAsia="標楷體"/>
                <w:lang w:eastAsia="zh-CN"/>
              </w:rPr>
              <w:t>暫停查詢課程訊息。</w:t>
            </w:r>
          </w:p>
          <w:p w14:paraId="40C301BF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D5035E" w:rsidRPr="00646073" w14:paraId="11783BDE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2DF00388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其他需求</w:t>
            </w:r>
          </w:p>
          <w:p w14:paraId="6BC44DD2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(others)</w:t>
            </w:r>
          </w:p>
        </w:tc>
        <w:tc>
          <w:tcPr>
            <w:tcW w:w="3663" w:type="pct"/>
            <w:gridSpan w:val="2"/>
          </w:tcPr>
          <w:p w14:paraId="64EA7430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無</w:t>
            </w:r>
          </w:p>
        </w:tc>
      </w:tr>
    </w:tbl>
    <w:p w14:paraId="4C9D72BD" w14:textId="77777777" w:rsidR="00D5035E" w:rsidRPr="00646073" w:rsidRDefault="00D5035E" w:rsidP="00D5035E">
      <w:pPr>
        <w:widowControl/>
        <w:rPr>
          <w:rFonts w:eastAsia="標楷體"/>
          <w:sz w:val="28"/>
          <w:szCs w:val="28"/>
        </w:rPr>
      </w:pPr>
    </w:p>
    <w:p w14:paraId="1B246E85" w14:textId="77777777" w:rsidR="002D10A0" w:rsidRPr="002D10A0" w:rsidRDefault="002D10A0" w:rsidP="004120CB">
      <w:pPr>
        <w:jc w:val="center"/>
        <w:rPr>
          <w:rFonts w:eastAsia="SimSun"/>
          <w:b/>
          <w:lang w:eastAsia="zh-CN"/>
        </w:rPr>
      </w:pPr>
    </w:p>
    <w:p w14:paraId="080F420E" w14:textId="77777777" w:rsidR="00D5035E" w:rsidRPr="00646073" w:rsidRDefault="00D5035E" w:rsidP="004120CB">
      <w:pPr>
        <w:jc w:val="center"/>
        <w:rPr>
          <w:rFonts w:eastAsia="標楷體"/>
          <w:b/>
        </w:rPr>
      </w:pPr>
      <w:r w:rsidRPr="00646073">
        <w:rPr>
          <w:rFonts w:eastAsia="標楷體"/>
          <w:b/>
          <w:noProof/>
        </w:rPr>
        <w:lastRenderedPageBreak/>
        <w:drawing>
          <wp:inline distT="0" distB="0" distL="0" distR="0" wp14:anchorId="582D160E" wp14:editId="54B40BF9">
            <wp:extent cx="5169470" cy="5943600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ivity Diagram-Page-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884" cy="59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5CFB" w14:textId="55E9F1DB" w:rsidR="00D5035E" w:rsidRPr="00646073" w:rsidRDefault="00D5035E" w:rsidP="00D5035E">
      <w:pPr>
        <w:pStyle w:val="a5"/>
        <w:ind w:leftChars="0" w:left="960"/>
        <w:rPr>
          <w:rFonts w:eastAsia="標楷體"/>
          <w:bCs/>
        </w:rPr>
      </w:pPr>
    </w:p>
    <w:p w14:paraId="5D33D988" w14:textId="77777777" w:rsidR="001A325C" w:rsidRDefault="001A325C" w:rsidP="001A325C">
      <w:pPr>
        <w:jc w:val="center"/>
        <w:rPr>
          <w:rFonts w:eastAsia="SimSun"/>
          <w:b/>
          <w:lang w:eastAsia="zh-CN"/>
        </w:rPr>
      </w:pPr>
      <w:r w:rsidRPr="00646073">
        <w:rPr>
          <w:rFonts w:eastAsia="標楷體"/>
          <w:b/>
        </w:rPr>
        <w:t>活動圖：</w:t>
      </w:r>
      <w:r w:rsidRPr="00646073">
        <w:rPr>
          <w:rFonts w:eastAsia="標楷體"/>
          <w:b/>
          <w:lang w:eastAsia="zh-CN"/>
        </w:rPr>
        <w:t>2-4</w:t>
      </w:r>
      <w:r w:rsidRPr="00646073">
        <w:rPr>
          <w:rFonts w:eastAsia="標楷體"/>
          <w:b/>
        </w:rPr>
        <w:t>.</w:t>
      </w:r>
      <w:r w:rsidRPr="00646073">
        <w:rPr>
          <w:rFonts w:eastAsia="標楷體"/>
          <w:b/>
          <w:lang w:eastAsia="zh-CN"/>
        </w:rPr>
        <w:t>查詢課程資訊</w:t>
      </w:r>
    </w:p>
    <w:p w14:paraId="1E59CCC2" w14:textId="73416889" w:rsidR="00D5035E" w:rsidRPr="00621957" w:rsidRDefault="00D5035E" w:rsidP="00621957">
      <w:pPr>
        <w:rPr>
          <w:rFonts w:eastAsia="標楷體"/>
          <w:webHidden/>
        </w:rPr>
      </w:pPr>
    </w:p>
    <w:p w14:paraId="12AB068D" w14:textId="77777777" w:rsidR="002D10A0" w:rsidRDefault="002D10A0">
      <w:pPr>
        <w:widowControl/>
        <w:rPr>
          <w:rFonts w:eastAsia="標楷體"/>
          <w:sz w:val="28"/>
        </w:rPr>
      </w:pPr>
      <w:r>
        <w:rPr>
          <w:rFonts w:eastAsia="標楷體"/>
        </w:rPr>
        <w:br w:type="page"/>
      </w:r>
    </w:p>
    <w:p w14:paraId="3F11880B" w14:textId="00F6AF2D" w:rsidR="001F5D1F" w:rsidRPr="00646073" w:rsidRDefault="001F5D1F" w:rsidP="00F35EBB">
      <w:pPr>
        <w:pStyle w:val="1"/>
        <w:outlineLvl w:val="1"/>
        <w:rPr>
          <w:webHidden/>
        </w:rPr>
      </w:pPr>
      <w:bookmarkStart w:id="18" w:name="_Toc92112335"/>
      <w:r w:rsidRPr="00646073">
        <w:lastRenderedPageBreak/>
        <w:t>程式功能設計</w:t>
      </w:r>
      <w:bookmarkEnd w:id="18"/>
    </w:p>
    <w:p w14:paraId="1E9CDA20" w14:textId="1FC9CCDA" w:rsidR="001F5D1F" w:rsidRDefault="001F5D1F" w:rsidP="000817C9">
      <w:pPr>
        <w:pStyle w:val="af1"/>
        <w:rPr>
          <w:webHidden/>
        </w:rPr>
      </w:pPr>
      <w:bookmarkStart w:id="19" w:name="_Toc92112336"/>
      <w:r w:rsidRPr="00646073">
        <w:rPr>
          <w:webHidden/>
        </w:rPr>
        <w:t>程式結構</w:t>
      </w:r>
      <w:r w:rsidRPr="00646073">
        <w:rPr>
          <w:webHidden/>
        </w:rPr>
        <w:t xml:space="preserve"> (</w:t>
      </w:r>
      <w:r w:rsidRPr="00646073">
        <w:rPr>
          <w:bCs/>
        </w:rPr>
        <w:t>循序圖</w:t>
      </w:r>
      <w:r w:rsidRPr="00646073">
        <w:rPr>
          <w:bCs/>
        </w:rPr>
        <w:t>/</w:t>
      </w:r>
      <w:r w:rsidRPr="00646073">
        <w:t>溝通圖</w:t>
      </w:r>
      <w:r w:rsidRPr="00646073">
        <w:t>+</w:t>
      </w:r>
      <w:r w:rsidRPr="00646073">
        <w:rPr>
          <w:webHidden/>
        </w:rPr>
        <w:t>)</w:t>
      </w:r>
      <w:bookmarkEnd w:id="19"/>
    </w:p>
    <w:p w14:paraId="1BC48550" w14:textId="77777777" w:rsidR="000817C9" w:rsidRDefault="000817C9" w:rsidP="000817C9">
      <w:pPr>
        <w:pStyle w:val="af1"/>
        <w:outlineLvl w:val="9"/>
        <w:rPr>
          <w:webHidden/>
        </w:rPr>
      </w:pPr>
    </w:p>
    <w:p w14:paraId="1F15F14A" w14:textId="21DEAB86" w:rsidR="00621957" w:rsidRDefault="00621957" w:rsidP="000817C9">
      <w:pPr>
        <w:pStyle w:val="af1"/>
        <w:outlineLvl w:val="9"/>
        <w:rPr>
          <w:webHidden/>
        </w:rPr>
      </w:pPr>
      <w:r>
        <w:rPr>
          <w:noProof/>
        </w:rPr>
        <w:drawing>
          <wp:inline distT="0" distB="0" distL="0" distR="0" wp14:anchorId="7FD0BE33" wp14:editId="061DA94F">
            <wp:extent cx="5768036" cy="3484880"/>
            <wp:effectExtent l="0" t="0" r="4445" b="127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ystem Sequence Diagram(系統循序圖)-Page-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494" cy="348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F444" w14:textId="77777777" w:rsidR="00621957" w:rsidRPr="00646073" w:rsidRDefault="00621957" w:rsidP="000817C9">
      <w:pPr>
        <w:pStyle w:val="af1"/>
        <w:outlineLvl w:val="9"/>
        <w:rPr>
          <w:webHidden/>
        </w:rPr>
      </w:pPr>
    </w:p>
    <w:p w14:paraId="0268C616" w14:textId="79484D8C" w:rsidR="001F5D1F" w:rsidRDefault="001F5D1F" w:rsidP="000817C9">
      <w:pPr>
        <w:pStyle w:val="af1"/>
        <w:rPr>
          <w:webHidden/>
        </w:rPr>
      </w:pPr>
      <w:bookmarkStart w:id="20" w:name="_Toc92112337"/>
      <w:r w:rsidRPr="00646073">
        <w:rPr>
          <w:webHidden/>
        </w:rPr>
        <w:t>軟體組件</w:t>
      </w:r>
      <w:r w:rsidRPr="00646073">
        <w:rPr>
          <w:webHidden/>
        </w:rPr>
        <w:t xml:space="preserve"> (</w:t>
      </w:r>
      <w:r w:rsidRPr="00646073">
        <w:rPr>
          <w:webHidden/>
        </w:rPr>
        <w:t>類別圖</w:t>
      </w:r>
      <w:r w:rsidRPr="00646073">
        <w:rPr>
          <w:webHidden/>
        </w:rPr>
        <w:t>)</w:t>
      </w:r>
      <w:bookmarkEnd w:id="20"/>
    </w:p>
    <w:p w14:paraId="65D3F422" w14:textId="77777777" w:rsidR="00621957" w:rsidRPr="00646073" w:rsidRDefault="00621957" w:rsidP="000817C9">
      <w:pPr>
        <w:pStyle w:val="af1"/>
        <w:outlineLvl w:val="9"/>
        <w:rPr>
          <w:webHidden/>
        </w:rPr>
      </w:pPr>
    </w:p>
    <w:p w14:paraId="20ED7F1E" w14:textId="5E3CC8F7" w:rsidR="00621957" w:rsidRPr="00646073" w:rsidRDefault="00621957" w:rsidP="000817C9">
      <w:pPr>
        <w:pStyle w:val="af1"/>
        <w:outlineLvl w:val="9"/>
        <w:rPr>
          <w:webHidden/>
        </w:rPr>
      </w:pPr>
      <w:r>
        <w:rPr>
          <w:noProof/>
        </w:rPr>
        <w:drawing>
          <wp:inline distT="0" distB="0" distL="0" distR="0" wp14:anchorId="37390D85" wp14:editId="22C884E7">
            <wp:extent cx="5678426" cy="3816647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ass Diagram(類別圖)-Page-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80" cy="381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2DBD" w14:textId="77777777" w:rsidR="00F35EBB" w:rsidRDefault="00F35EBB">
      <w:pPr>
        <w:widowControl/>
        <w:rPr>
          <w:rFonts w:eastAsia="標楷體"/>
          <w:webHidden/>
          <w:sz w:val="28"/>
        </w:rPr>
      </w:pPr>
      <w:r>
        <w:rPr>
          <w:webHidden/>
        </w:rPr>
        <w:br w:type="page"/>
      </w:r>
    </w:p>
    <w:p w14:paraId="0883DFE9" w14:textId="152DE851" w:rsidR="001F5D1F" w:rsidRPr="00646073" w:rsidRDefault="001F5D1F" w:rsidP="00F35EBB">
      <w:pPr>
        <w:pStyle w:val="1"/>
        <w:outlineLvl w:val="1"/>
        <w:rPr>
          <w:webHidden/>
        </w:rPr>
      </w:pPr>
      <w:bookmarkStart w:id="21" w:name="_Toc92112338"/>
      <w:r w:rsidRPr="00646073">
        <w:rPr>
          <w:webHidden/>
        </w:rPr>
        <w:lastRenderedPageBreak/>
        <w:t>介面規格</w:t>
      </w:r>
      <w:r w:rsidRPr="00646073">
        <w:t>設計</w:t>
      </w:r>
      <w:r w:rsidRPr="00646073">
        <w:rPr>
          <w:webHidden/>
        </w:rPr>
        <w:t xml:space="preserve"> (GUI)</w:t>
      </w:r>
      <w:bookmarkEnd w:id="21"/>
    </w:p>
    <w:p w14:paraId="46319DAD" w14:textId="11A41D88" w:rsidR="001F5D1F" w:rsidRDefault="001F5D1F" w:rsidP="000817C9">
      <w:pPr>
        <w:pStyle w:val="af1"/>
        <w:numPr>
          <w:ilvl w:val="0"/>
          <w:numId w:val="16"/>
        </w:numPr>
      </w:pPr>
      <w:bookmarkStart w:id="22" w:name="_Toc92112339"/>
      <w:r w:rsidRPr="00646073">
        <w:t>網頁</w:t>
      </w:r>
      <w:r w:rsidRPr="00646073">
        <w:t>/</w:t>
      </w:r>
      <w:r w:rsidRPr="00646073">
        <w:t>介面架構圖</w:t>
      </w:r>
      <w:bookmarkEnd w:id="22"/>
    </w:p>
    <w:p w14:paraId="600D98C9" w14:textId="6A6471B5" w:rsidR="00621957" w:rsidRDefault="00621957" w:rsidP="000817C9">
      <w:pPr>
        <w:pStyle w:val="af1"/>
        <w:jc w:val="center"/>
        <w:outlineLvl w:val="9"/>
      </w:pPr>
      <w:r>
        <w:rPr>
          <w:noProof/>
        </w:rPr>
        <w:drawing>
          <wp:inline distT="0" distB="0" distL="0" distR="0" wp14:anchorId="2E0D24B9" wp14:editId="4946A4A6">
            <wp:extent cx="5274310" cy="5379085"/>
            <wp:effectExtent l="0" t="0" r="2540" b="0"/>
            <wp:docPr id="2" name="圖片 2" descr="一張含有 物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4713153877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2577" w14:textId="2584302F" w:rsidR="000817C9" w:rsidRDefault="000817C9" w:rsidP="000817C9">
      <w:pPr>
        <w:pStyle w:val="af1"/>
        <w:outlineLvl w:val="9"/>
      </w:pPr>
    </w:p>
    <w:p w14:paraId="5B3954B0" w14:textId="19AA41B5" w:rsidR="000817C9" w:rsidRDefault="000817C9" w:rsidP="000817C9">
      <w:pPr>
        <w:pStyle w:val="af1"/>
        <w:outlineLvl w:val="9"/>
      </w:pPr>
    </w:p>
    <w:p w14:paraId="33A780CA" w14:textId="692BF1F2" w:rsidR="000817C9" w:rsidRDefault="000817C9" w:rsidP="000817C9">
      <w:pPr>
        <w:pStyle w:val="af1"/>
        <w:outlineLvl w:val="9"/>
      </w:pPr>
    </w:p>
    <w:p w14:paraId="55EDD024" w14:textId="234B2FFF" w:rsidR="000817C9" w:rsidRDefault="000817C9" w:rsidP="000817C9">
      <w:pPr>
        <w:pStyle w:val="af1"/>
        <w:outlineLvl w:val="9"/>
      </w:pPr>
    </w:p>
    <w:p w14:paraId="167D122C" w14:textId="57E90590" w:rsidR="000817C9" w:rsidRDefault="000817C9" w:rsidP="000817C9">
      <w:pPr>
        <w:pStyle w:val="af1"/>
        <w:outlineLvl w:val="9"/>
      </w:pPr>
    </w:p>
    <w:p w14:paraId="21873B8F" w14:textId="7A478499" w:rsidR="000817C9" w:rsidRDefault="000817C9" w:rsidP="000817C9">
      <w:pPr>
        <w:pStyle w:val="af1"/>
        <w:outlineLvl w:val="9"/>
      </w:pPr>
    </w:p>
    <w:p w14:paraId="24B6DBA4" w14:textId="7DF80120" w:rsidR="000817C9" w:rsidRDefault="000817C9" w:rsidP="000817C9">
      <w:pPr>
        <w:pStyle w:val="af1"/>
        <w:outlineLvl w:val="9"/>
      </w:pPr>
    </w:p>
    <w:p w14:paraId="2E501B1E" w14:textId="6E8B9D64" w:rsidR="000817C9" w:rsidRDefault="000817C9" w:rsidP="000817C9">
      <w:pPr>
        <w:pStyle w:val="af1"/>
        <w:outlineLvl w:val="9"/>
      </w:pPr>
    </w:p>
    <w:p w14:paraId="7D21E8AE" w14:textId="2B1E53E0" w:rsidR="000817C9" w:rsidRDefault="000817C9" w:rsidP="000817C9">
      <w:pPr>
        <w:pStyle w:val="af1"/>
        <w:outlineLvl w:val="9"/>
      </w:pPr>
    </w:p>
    <w:p w14:paraId="4584743E" w14:textId="4D112B59" w:rsidR="000817C9" w:rsidRDefault="000817C9" w:rsidP="000817C9">
      <w:pPr>
        <w:pStyle w:val="af1"/>
        <w:outlineLvl w:val="9"/>
      </w:pPr>
    </w:p>
    <w:p w14:paraId="26B8C1D6" w14:textId="136B4B36" w:rsidR="000817C9" w:rsidRDefault="000817C9" w:rsidP="000817C9">
      <w:pPr>
        <w:pStyle w:val="af1"/>
        <w:outlineLvl w:val="9"/>
      </w:pPr>
    </w:p>
    <w:p w14:paraId="16311BB4" w14:textId="565B583C" w:rsidR="000817C9" w:rsidRDefault="000817C9" w:rsidP="000817C9">
      <w:pPr>
        <w:pStyle w:val="af1"/>
        <w:outlineLvl w:val="9"/>
      </w:pPr>
    </w:p>
    <w:p w14:paraId="0954E8E4" w14:textId="1BC3F661" w:rsidR="000817C9" w:rsidRDefault="000817C9" w:rsidP="000817C9">
      <w:pPr>
        <w:pStyle w:val="af1"/>
        <w:outlineLvl w:val="9"/>
      </w:pPr>
    </w:p>
    <w:p w14:paraId="47CFB337" w14:textId="682E0AD4" w:rsidR="000817C9" w:rsidRDefault="000817C9" w:rsidP="000817C9">
      <w:pPr>
        <w:pStyle w:val="af1"/>
        <w:outlineLvl w:val="9"/>
      </w:pPr>
    </w:p>
    <w:p w14:paraId="496246A0" w14:textId="77777777" w:rsidR="000817C9" w:rsidRPr="00646073" w:rsidRDefault="000817C9" w:rsidP="000817C9">
      <w:pPr>
        <w:pStyle w:val="af1"/>
        <w:outlineLvl w:val="9"/>
      </w:pPr>
    </w:p>
    <w:p w14:paraId="787AD0DF" w14:textId="7C9A7ACD" w:rsidR="001F5D1F" w:rsidRDefault="001F5D1F" w:rsidP="000817C9">
      <w:pPr>
        <w:pStyle w:val="af1"/>
        <w:numPr>
          <w:ilvl w:val="0"/>
          <w:numId w:val="16"/>
        </w:numPr>
      </w:pPr>
      <w:bookmarkStart w:id="23" w:name="_Toc92112340"/>
      <w:r w:rsidRPr="00646073">
        <w:lastRenderedPageBreak/>
        <w:t>網頁</w:t>
      </w:r>
      <w:r w:rsidRPr="00646073">
        <w:t>/</w:t>
      </w:r>
      <w:r w:rsidRPr="00646073">
        <w:t>介面設計</w:t>
      </w:r>
      <w:bookmarkEnd w:id="23"/>
    </w:p>
    <w:p w14:paraId="4D660F52" w14:textId="2CE45F6B" w:rsidR="00621957" w:rsidRDefault="00621957" w:rsidP="000817C9">
      <w:pPr>
        <w:pStyle w:val="af1"/>
        <w:outlineLvl w:val="9"/>
        <w:rPr>
          <w:webHidden/>
        </w:rPr>
      </w:pPr>
    </w:p>
    <w:p w14:paraId="7E831DA0" w14:textId="77777777" w:rsidR="00621957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b/>
        </w:rPr>
      </w:pPr>
      <w:r w:rsidRPr="009D3630">
        <w:rPr>
          <w:rFonts w:asciiTheme="minorEastAsia" w:eastAsiaTheme="minorEastAsia" w:hAnsiTheme="minorEastAsia" w:hint="eastAsia"/>
          <w:b/>
        </w:rPr>
        <w:t>一般選課</w:t>
      </w:r>
    </w:p>
    <w:p w14:paraId="07148FEB" w14:textId="77777777" w:rsidR="00621957" w:rsidRPr="009D3630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b/>
        </w:rPr>
      </w:pPr>
      <w:r w:rsidRPr="009D3630">
        <w:rPr>
          <w:rFonts w:asciiTheme="minorEastAsia" w:eastAsiaTheme="minorEastAsia" w:hAnsiTheme="minorEastAsia" w:hint="eastAsia"/>
          <w:b/>
          <w:noProof/>
        </w:rPr>
        <w:drawing>
          <wp:inline distT="0" distB="0" distL="0" distR="0" wp14:anchorId="60AB0BE2" wp14:editId="1CF3BDB0">
            <wp:extent cx="5274310" cy="3219450"/>
            <wp:effectExtent l="0" t="0" r="2540" b="0"/>
            <wp:docPr id="3" name="圖片 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4712567633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0C43" w14:textId="77777777" w:rsidR="0002084A" w:rsidRDefault="0002084A" w:rsidP="003447A0">
      <w:pPr>
        <w:pStyle w:val="a5"/>
        <w:ind w:leftChars="0" w:firstLine="480"/>
        <w:jc w:val="center"/>
        <w:rPr>
          <w:rFonts w:asciiTheme="minorEastAsia" w:eastAsiaTheme="minorEastAsia" w:hAnsiTheme="minorEastAsia"/>
        </w:rPr>
      </w:pPr>
    </w:p>
    <w:p w14:paraId="3AE1E989" w14:textId="44206ED0" w:rsidR="00621957" w:rsidRDefault="0002084A" w:rsidP="003447A0">
      <w:pPr>
        <w:pStyle w:val="a5"/>
        <w:ind w:leftChars="0" w:firstLine="48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「一般選課」 </w:t>
      </w:r>
      <w:r w:rsidR="003447A0">
        <w:rPr>
          <w:rFonts w:asciiTheme="minorEastAsia" w:eastAsiaTheme="minorEastAsia" w:hAnsiTheme="minorEastAsia" w:hint="eastAsia"/>
        </w:rPr>
        <w:t>內容一欄表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425"/>
        <w:gridCol w:w="6031"/>
      </w:tblGrid>
      <w:tr w:rsidR="003864E1" w14:paraId="18983ED7" w14:textId="77777777" w:rsidTr="00151EF7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46DDFB41" w14:textId="07F35AAF" w:rsidR="003864E1" w:rsidRDefault="003864E1" w:rsidP="003864E1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基本資料</w:t>
            </w:r>
          </w:p>
        </w:tc>
      </w:tr>
      <w:tr w:rsidR="00D22D17" w14:paraId="1D24E13F" w14:textId="77777777" w:rsidTr="00C86BD2">
        <w:tc>
          <w:tcPr>
            <w:tcW w:w="2116" w:type="pct"/>
          </w:tcPr>
          <w:p w14:paraId="23AF8570" w14:textId="55DD61AB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班級(鎖定)</w:t>
            </w:r>
          </w:p>
        </w:tc>
        <w:tc>
          <w:tcPr>
            <w:tcW w:w="2884" w:type="pct"/>
            <w:vMerge w:val="restart"/>
          </w:tcPr>
          <w:p w14:paraId="52F3BD12" w14:textId="77777777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系統帶入</w:t>
            </w:r>
          </w:p>
          <w:p w14:paraId="1F9EF088" w14:textId="32521B86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461B7A40" w14:textId="77777777" w:rsidTr="00C86BD2">
        <w:tc>
          <w:tcPr>
            <w:tcW w:w="2116" w:type="pct"/>
          </w:tcPr>
          <w:p w14:paraId="2AE1ED21" w14:textId="743DDAE4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學號(鎖定)</w:t>
            </w:r>
          </w:p>
        </w:tc>
        <w:tc>
          <w:tcPr>
            <w:tcW w:w="2884" w:type="pct"/>
            <w:vMerge/>
          </w:tcPr>
          <w:p w14:paraId="3852CA27" w14:textId="5F1D8EAE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2F2069F7" w14:textId="77777777" w:rsidTr="00C86BD2">
        <w:tc>
          <w:tcPr>
            <w:tcW w:w="2116" w:type="pct"/>
          </w:tcPr>
          <w:p w14:paraId="272DCB8F" w14:textId="04191C84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姓名(鎖定)</w:t>
            </w:r>
          </w:p>
        </w:tc>
        <w:tc>
          <w:tcPr>
            <w:tcW w:w="2884" w:type="pct"/>
            <w:vMerge/>
          </w:tcPr>
          <w:p w14:paraId="22E6EC6A" w14:textId="54601E46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0C509B9B" w14:textId="77777777" w:rsidTr="00C86BD2">
        <w:tc>
          <w:tcPr>
            <w:tcW w:w="2116" w:type="pct"/>
          </w:tcPr>
          <w:p w14:paraId="098DE62D" w14:textId="579CC5C8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已選科目(鎖定)</w:t>
            </w:r>
          </w:p>
        </w:tc>
        <w:tc>
          <w:tcPr>
            <w:tcW w:w="2884" w:type="pct"/>
            <w:vMerge/>
          </w:tcPr>
          <w:p w14:paraId="23C3FDBA" w14:textId="626E7EBC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3864E1" w14:paraId="002C6F88" w14:textId="77777777" w:rsidTr="00151EF7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218E80A1" w14:textId="532BC3DD" w:rsidR="003864E1" w:rsidRDefault="00151EF7" w:rsidP="003864E1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必修</w:t>
            </w:r>
          </w:p>
        </w:tc>
      </w:tr>
      <w:tr w:rsidR="00D22D17" w14:paraId="204F2297" w14:textId="77777777" w:rsidTr="00C86BD2">
        <w:tc>
          <w:tcPr>
            <w:tcW w:w="2116" w:type="pct"/>
          </w:tcPr>
          <w:p w14:paraId="5D2060FF" w14:textId="36FB9B93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選課代碼(鎖定)</w:t>
            </w:r>
          </w:p>
        </w:tc>
        <w:tc>
          <w:tcPr>
            <w:tcW w:w="2884" w:type="pct"/>
            <w:vMerge w:val="restart"/>
          </w:tcPr>
          <w:p w14:paraId="5096D3AE" w14:textId="77777777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系統帶入</w:t>
            </w:r>
          </w:p>
          <w:p w14:paraId="3E35FDAA" w14:textId="0A5FE2D4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5CC41D1A" w14:textId="77777777" w:rsidTr="00C86BD2">
        <w:tc>
          <w:tcPr>
            <w:tcW w:w="2116" w:type="pct"/>
          </w:tcPr>
          <w:p w14:paraId="24D2ED62" w14:textId="54B3D555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修別(鎖定)</w:t>
            </w:r>
          </w:p>
        </w:tc>
        <w:tc>
          <w:tcPr>
            <w:tcW w:w="2884" w:type="pct"/>
            <w:vMerge/>
          </w:tcPr>
          <w:p w14:paraId="4AE98D89" w14:textId="77B11BD1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54DE6585" w14:textId="77777777" w:rsidTr="00C86BD2">
        <w:tc>
          <w:tcPr>
            <w:tcW w:w="2116" w:type="pct"/>
          </w:tcPr>
          <w:p w14:paraId="244FEA98" w14:textId="3FAAD3AB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上課班級(鎖定)</w:t>
            </w:r>
          </w:p>
        </w:tc>
        <w:tc>
          <w:tcPr>
            <w:tcW w:w="2884" w:type="pct"/>
            <w:vMerge/>
          </w:tcPr>
          <w:p w14:paraId="28E798DF" w14:textId="227B5B0E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18D4CB19" w14:textId="77777777" w:rsidTr="00C86BD2">
        <w:tc>
          <w:tcPr>
            <w:tcW w:w="2116" w:type="pct"/>
          </w:tcPr>
          <w:p w14:paraId="13EFFA56" w14:textId="021989AB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科目名稱(鎖定)</w:t>
            </w:r>
          </w:p>
        </w:tc>
        <w:tc>
          <w:tcPr>
            <w:tcW w:w="2884" w:type="pct"/>
            <w:vMerge/>
          </w:tcPr>
          <w:p w14:paraId="7863698A" w14:textId="3EBDDAC2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14751702" w14:textId="77777777" w:rsidTr="00C86BD2">
        <w:tc>
          <w:tcPr>
            <w:tcW w:w="2116" w:type="pct"/>
          </w:tcPr>
          <w:p w14:paraId="41D8AE4E" w14:textId="396B528D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學分(鎖定)</w:t>
            </w:r>
          </w:p>
        </w:tc>
        <w:tc>
          <w:tcPr>
            <w:tcW w:w="2884" w:type="pct"/>
            <w:vMerge/>
          </w:tcPr>
          <w:p w14:paraId="30A3BC21" w14:textId="77777777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17E46846" w14:textId="77777777" w:rsidTr="00C86BD2">
        <w:tc>
          <w:tcPr>
            <w:tcW w:w="2116" w:type="pct"/>
          </w:tcPr>
          <w:p w14:paraId="5572F4A7" w14:textId="0F6611F2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上課時間與地點(鎖定)</w:t>
            </w:r>
          </w:p>
        </w:tc>
        <w:tc>
          <w:tcPr>
            <w:tcW w:w="2884" w:type="pct"/>
            <w:vMerge/>
          </w:tcPr>
          <w:p w14:paraId="3620803D" w14:textId="77777777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3864E1" w14:paraId="4DCB11B6" w14:textId="77777777" w:rsidTr="00151EF7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2CB4BAFD" w14:textId="201ADC94" w:rsidR="003864E1" w:rsidRDefault="003864E1" w:rsidP="003864E1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選修</w:t>
            </w:r>
          </w:p>
        </w:tc>
      </w:tr>
      <w:tr w:rsidR="00D22D17" w14:paraId="185337FD" w14:textId="77777777" w:rsidTr="00C86BD2">
        <w:tc>
          <w:tcPr>
            <w:tcW w:w="2116" w:type="pct"/>
          </w:tcPr>
          <w:p w14:paraId="2D6CA735" w14:textId="196715B5" w:rsidR="00D22D17" w:rsidRDefault="00D22D17" w:rsidP="003864E1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選課代碼(鎖定)</w:t>
            </w:r>
          </w:p>
        </w:tc>
        <w:tc>
          <w:tcPr>
            <w:tcW w:w="2884" w:type="pct"/>
            <w:vMerge w:val="restart"/>
          </w:tcPr>
          <w:p w14:paraId="3C575BDE" w14:textId="2CD001E9" w:rsidR="00D22D17" w:rsidRDefault="00D22D17" w:rsidP="003864E1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系統帶入</w:t>
            </w:r>
          </w:p>
        </w:tc>
      </w:tr>
      <w:tr w:rsidR="00D22D17" w14:paraId="048C7029" w14:textId="77777777" w:rsidTr="00C86BD2">
        <w:tc>
          <w:tcPr>
            <w:tcW w:w="2116" w:type="pct"/>
          </w:tcPr>
          <w:p w14:paraId="57B6AABB" w14:textId="606B7E28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修別(鎖定)</w:t>
            </w:r>
          </w:p>
        </w:tc>
        <w:tc>
          <w:tcPr>
            <w:tcW w:w="2884" w:type="pct"/>
            <w:vMerge/>
          </w:tcPr>
          <w:p w14:paraId="15C0B1A9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4D8A61C2" w14:textId="77777777" w:rsidTr="00C86BD2">
        <w:tc>
          <w:tcPr>
            <w:tcW w:w="2116" w:type="pct"/>
          </w:tcPr>
          <w:p w14:paraId="10C180B1" w14:textId="200A8D71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上課班級(鎖定)</w:t>
            </w:r>
          </w:p>
        </w:tc>
        <w:tc>
          <w:tcPr>
            <w:tcW w:w="2884" w:type="pct"/>
            <w:vMerge/>
          </w:tcPr>
          <w:p w14:paraId="6A72B4AE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2ED8D22D" w14:textId="77777777" w:rsidTr="00C86BD2">
        <w:tc>
          <w:tcPr>
            <w:tcW w:w="2116" w:type="pct"/>
          </w:tcPr>
          <w:p w14:paraId="3263D612" w14:textId="0FBE0930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科目名稱(鎖定)</w:t>
            </w:r>
          </w:p>
        </w:tc>
        <w:tc>
          <w:tcPr>
            <w:tcW w:w="2884" w:type="pct"/>
            <w:vMerge/>
          </w:tcPr>
          <w:p w14:paraId="3B185099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05C0688B" w14:textId="77777777" w:rsidTr="00C86BD2">
        <w:tc>
          <w:tcPr>
            <w:tcW w:w="2116" w:type="pct"/>
          </w:tcPr>
          <w:p w14:paraId="5FDBE284" w14:textId="2CBFC193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學分(鎖定)</w:t>
            </w:r>
          </w:p>
        </w:tc>
        <w:tc>
          <w:tcPr>
            <w:tcW w:w="2884" w:type="pct"/>
            <w:vMerge/>
          </w:tcPr>
          <w:p w14:paraId="118DBE0B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4C24D3B4" w14:textId="77777777" w:rsidTr="00C86BD2">
        <w:tc>
          <w:tcPr>
            <w:tcW w:w="2116" w:type="pct"/>
          </w:tcPr>
          <w:p w14:paraId="29528980" w14:textId="63DED494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上課時間與地點(鎖定)</w:t>
            </w:r>
          </w:p>
        </w:tc>
        <w:tc>
          <w:tcPr>
            <w:tcW w:w="2884" w:type="pct"/>
            <w:vMerge/>
          </w:tcPr>
          <w:p w14:paraId="5E71BB21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6D37D4" w14:paraId="3D423725" w14:textId="77777777" w:rsidTr="00C86BD2">
        <w:tc>
          <w:tcPr>
            <w:tcW w:w="2116" w:type="pct"/>
          </w:tcPr>
          <w:p w14:paraId="1020D554" w14:textId="77777777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  <w:tc>
          <w:tcPr>
            <w:tcW w:w="2884" w:type="pct"/>
          </w:tcPr>
          <w:p w14:paraId="56A4C058" w14:textId="77777777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6D37D4" w14:paraId="53294631" w14:textId="77777777" w:rsidTr="00C86BD2">
        <w:tc>
          <w:tcPr>
            <w:tcW w:w="2116" w:type="pct"/>
          </w:tcPr>
          <w:p w14:paraId="30E60712" w14:textId="7EC6AAE6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選課代號</w:t>
            </w:r>
          </w:p>
        </w:tc>
        <w:tc>
          <w:tcPr>
            <w:tcW w:w="2884" w:type="pct"/>
          </w:tcPr>
          <w:p w14:paraId="03AA1955" w14:textId="70A85781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bdr w:val="single" w:sz="4" w:space="0" w:color="auto"/>
              </w:rPr>
              <w:t>五碼</w:t>
            </w:r>
          </w:p>
        </w:tc>
      </w:tr>
      <w:tr w:rsidR="006D37D4" w14:paraId="1007DCA9" w14:textId="77777777" w:rsidTr="00C86BD2">
        <w:tc>
          <w:tcPr>
            <w:tcW w:w="2116" w:type="pct"/>
          </w:tcPr>
          <w:p w14:paraId="089C5CC4" w14:textId="292E4211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修別</w:t>
            </w:r>
          </w:p>
        </w:tc>
        <w:tc>
          <w:tcPr>
            <w:tcW w:w="2884" w:type="pct"/>
          </w:tcPr>
          <w:p w14:paraId="719F86EB" w14:textId="357E9FBE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  <w:bdr w:val="single" w:sz="4" w:space="0" w:color="auto"/>
              </w:rPr>
            </w:pPr>
            <w:r w:rsidRPr="00450174">
              <w:rPr>
                <w:rFonts w:asciiTheme="minorEastAsia" w:hAnsiTheme="minorEastAsia" w:hint="eastAsia"/>
                <w:bdr w:val="single" w:sz="4" w:space="0" w:color="auto"/>
              </w:rPr>
              <w:t>請選擇</w:t>
            </w:r>
            <w:r>
              <w:rPr>
                <w:rFonts w:asciiTheme="minorEastAsia" w:hAnsiTheme="minorEastAsia" w:hint="eastAsia"/>
                <w:bdr w:val="single" w:sz="4" w:space="0" w:color="auto"/>
              </w:rPr>
              <w:t xml:space="preserve">▼ </w:t>
            </w:r>
            <w:r>
              <w:rPr>
                <w:rFonts w:asciiTheme="minorEastAsia" w:hAnsiTheme="minorEastAsia" w:hint="eastAsia"/>
              </w:rPr>
              <w:t xml:space="preserve"> </w:t>
            </w:r>
            <w:r w:rsidRPr="00385D0D">
              <w:rPr>
                <w:rFonts w:asciiTheme="minorEastAsia" w:hAnsiTheme="minorEastAsia" w:hint="eastAsia"/>
              </w:rPr>
              <w:t>採下拉選單</w:t>
            </w:r>
            <w:r>
              <w:rPr>
                <w:rFonts w:asciiTheme="minorEastAsia" w:hAnsiTheme="minorEastAsia" w:hint="eastAsia"/>
              </w:rPr>
              <w:t>：必修、選修</w:t>
            </w:r>
          </w:p>
        </w:tc>
      </w:tr>
      <w:tr w:rsidR="006D37D4" w14:paraId="36A4583B" w14:textId="77777777" w:rsidTr="008D5AB6">
        <w:tc>
          <w:tcPr>
            <w:tcW w:w="2116" w:type="pct"/>
            <w:tcBorders>
              <w:bottom w:val="single" w:sz="4" w:space="0" w:color="auto"/>
            </w:tcBorders>
          </w:tcPr>
          <w:p w14:paraId="655F4757" w14:textId="77777777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  <w:tc>
          <w:tcPr>
            <w:tcW w:w="2884" w:type="pct"/>
            <w:tcBorders>
              <w:bottom w:val="single" w:sz="4" w:space="0" w:color="auto"/>
            </w:tcBorders>
          </w:tcPr>
          <w:p w14:paraId="1340C3CD" w14:textId="1B9A124C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  <w:bdr w:val="single" w:sz="4" w:space="0" w:color="auto"/>
              </w:rPr>
            </w:pPr>
            <w:r>
              <w:rPr>
                <w:rFonts w:asciiTheme="minorEastAsia" w:hAnsiTheme="minorEastAsia" w:hint="eastAsia"/>
              </w:rPr>
              <w:t>○新增 ○修改</w:t>
            </w:r>
          </w:p>
        </w:tc>
      </w:tr>
      <w:tr w:rsidR="008D5AB6" w14:paraId="500E80DB" w14:textId="77777777" w:rsidTr="008D5AB6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0A072B23" w14:textId="3F5C9137" w:rsidR="008D5AB6" w:rsidRDefault="008D5AB6" w:rsidP="008D5AB6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其他設定說明</w:t>
            </w:r>
          </w:p>
        </w:tc>
      </w:tr>
      <w:tr w:rsidR="008D5AB6" w14:paraId="26B161D7" w14:textId="77777777" w:rsidTr="008D5AB6">
        <w:tc>
          <w:tcPr>
            <w:tcW w:w="5000" w:type="pct"/>
            <w:gridSpan w:val="2"/>
          </w:tcPr>
          <w:p w14:paraId="0A4C2844" w14:textId="105F4D22" w:rsidR="008D5AB6" w:rsidRDefault="001C3566" w:rsidP="001C3566">
            <w:pPr>
              <w:pStyle w:val="a5"/>
              <w:numPr>
                <w:ilvl w:val="0"/>
                <w:numId w:val="19"/>
              </w:numPr>
              <w:ind w:leftChars="0"/>
              <w:rPr>
                <w:rFonts w:asciiTheme="minorEastAsia" w:hAnsiTheme="minorEastAsia"/>
              </w:rPr>
            </w:pPr>
            <w:r w:rsidRPr="00C32715">
              <w:rPr>
                <w:rFonts w:asciiTheme="minorEastAsia" w:hAnsiTheme="minorEastAsia" w:hint="eastAsia"/>
              </w:rPr>
              <w:t xml:space="preserve">按 </w:t>
            </w:r>
            <w:r w:rsidRPr="00C32715">
              <w:rPr>
                <w:rFonts w:asciiTheme="minorEastAsia" w:hAnsiTheme="minorEastAsia" w:hint="eastAsia"/>
                <w:bdr w:val="single" w:sz="4" w:space="0" w:color="auto"/>
              </w:rPr>
              <w:t>送出</w:t>
            </w:r>
            <w:r>
              <w:rPr>
                <w:rFonts w:asciiTheme="minorEastAsia" w:hAnsiTheme="minorEastAsia" w:hint="eastAsia"/>
              </w:rPr>
              <w:t xml:space="preserve"> 後，新增或修改 課程</w:t>
            </w:r>
          </w:p>
        </w:tc>
      </w:tr>
    </w:tbl>
    <w:p w14:paraId="59C2450A" w14:textId="77777777" w:rsidR="009E545E" w:rsidRDefault="009E545E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742C5CCC" w14:textId="77777777" w:rsidR="009E545E" w:rsidRDefault="009E545E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08AFFEF9" w14:textId="77777777" w:rsidR="009E545E" w:rsidRDefault="009E545E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07C90B55" w14:textId="77777777" w:rsidR="00621957" w:rsidRPr="00B93FE4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  <w:bookmarkStart w:id="24" w:name="_Hlk152057262"/>
      <w:r w:rsidRPr="009D3630">
        <w:rPr>
          <w:rFonts w:asciiTheme="minorEastAsia" w:eastAsiaTheme="minorEastAsia" w:hAnsiTheme="minorEastAsia" w:hint="eastAsia"/>
          <w:b/>
        </w:rPr>
        <w:t>查詢課程項目</w:t>
      </w:r>
    </w:p>
    <w:bookmarkEnd w:id="24"/>
    <w:p w14:paraId="46C47832" w14:textId="77777777" w:rsidR="00621957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drawing>
          <wp:inline distT="0" distB="0" distL="0" distR="0" wp14:anchorId="4DC0C195" wp14:editId="76CF5741">
            <wp:extent cx="5274310" cy="3215640"/>
            <wp:effectExtent l="0" t="0" r="2540" b="3810"/>
            <wp:docPr id="4" name="圖片 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4712702184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0656" w14:textId="243C0FC2" w:rsidR="0002084A" w:rsidRDefault="0002084A" w:rsidP="0002084A">
      <w:pPr>
        <w:pStyle w:val="a5"/>
        <w:ind w:leftChars="0" w:firstLine="48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「</w:t>
      </w:r>
      <w:r w:rsidRPr="0002084A">
        <w:rPr>
          <w:rFonts w:asciiTheme="minorEastAsia" w:eastAsiaTheme="minorEastAsia" w:hAnsiTheme="minorEastAsia" w:hint="eastAsia"/>
        </w:rPr>
        <w:t>查詢課程項目</w:t>
      </w:r>
      <w:r>
        <w:rPr>
          <w:rFonts w:asciiTheme="minorEastAsia" w:eastAsiaTheme="minorEastAsia" w:hAnsiTheme="minorEastAsia" w:hint="eastAsia"/>
        </w:rPr>
        <w:t>」 內容一欄表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425"/>
        <w:gridCol w:w="6031"/>
      </w:tblGrid>
      <w:tr w:rsidR="0002084A" w14:paraId="2923E437" w14:textId="77777777" w:rsidTr="0056539B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6AADD07B" w14:textId="77777777" w:rsidR="0002084A" w:rsidRDefault="0002084A" w:rsidP="0056539B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基本資料</w:t>
            </w:r>
          </w:p>
        </w:tc>
      </w:tr>
      <w:tr w:rsidR="0002084A" w14:paraId="04FD69FD" w14:textId="77777777" w:rsidTr="0056539B">
        <w:tc>
          <w:tcPr>
            <w:tcW w:w="2116" w:type="pct"/>
          </w:tcPr>
          <w:p w14:paraId="60F6E12E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班級(鎖定)</w:t>
            </w:r>
          </w:p>
        </w:tc>
        <w:tc>
          <w:tcPr>
            <w:tcW w:w="2884" w:type="pct"/>
            <w:vMerge w:val="restart"/>
          </w:tcPr>
          <w:p w14:paraId="7A297B52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系統帶入</w:t>
            </w:r>
          </w:p>
          <w:p w14:paraId="246D0249" w14:textId="77777777" w:rsidR="0002084A" w:rsidRDefault="0002084A" w:rsidP="0056539B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5D6E6A06" w14:textId="77777777" w:rsidTr="0056539B">
        <w:tc>
          <w:tcPr>
            <w:tcW w:w="2116" w:type="pct"/>
          </w:tcPr>
          <w:p w14:paraId="08D7BC9F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學號(鎖定)</w:t>
            </w:r>
          </w:p>
        </w:tc>
        <w:tc>
          <w:tcPr>
            <w:tcW w:w="2884" w:type="pct"/>
            <w:vMerge/>
          </w:tcPr>
          <w:p w14:paraId="576BCB98" w14:textId="77777777" w:rsidR="0002084A" w:rsidRDefault="0002084A" w:rsidP="0056539B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7B637F02" w14:textId="77777777" w:rsidTr="0056539B">
        <w:tc>
          <w:tcPr>
            <w:tcW w:w="2116" w:type="pct"/>
          </w:tcPr>
          <w:p w14:paraId="6FE63FEB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姓名(鎖定)</w:t>
            </w:r>
          </w:p>
        </w:tc>
        <w:tc>
          <w:tcPr>
            <w:tcW w:w="2884" w:type="pct"/>
            <w:vMerge/>
          </w:tcPr>
          <w:p w14:paraId="6F2F0F1B" w14:textId="77777777" w:rsidR="0002084A" w:rsidRDefault="0002084A" w:rsidP="0056539B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3C1B586C" w14:textId="77777777" w:rsidTr="0056539B">
        <w:tc>
          <w:tcPr>
            <w:tcW w:w="2116" w:type="pct"/>
          </w:tcPr>
          <w:p w14:paraId="330C67D6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已選科目(鎖定)</w:t>
            </w:r>
          </w:p>
        </w:tc>
        <w:tc>
          <w:tcPr>
            <w:tcW w:w="2884" w:type="pct"/>
            <w:vMerge/>
          </w:tcPr>
          <w:p w14:paraId="7DF85D2C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905A62" w14:paraId="47B05D08" w14:textId="77777777" w:rsidTr="00905A62">
        <w:tc>
          <w:tcPr>
            <w:tcW w:w="5000" w:type="pct"/>
            <w:gridSpan w:val="2"/>
          </w:tcPr>
          <w:p w14:paraId="28686325" w14:textId="77777777" w:rsidR="00905A62" w:rsidRDefault="00905A62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02084A" w14:paraId="3C641BBF" w14:textId="77777777" w:rsidTr="0056539B">
        <w:tc>
          <w:tcPr>
            <w:tcW w:w="2116" w:type="pct"/>
          </w:tcPr>
          <w:p w14:paraId="6F6F86B5" w14:textId="16BBA892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開課班級</w:t>
            </w:r>
          </w:p>
        </w:tc>
        <w:tc>
          <w:tcPr>
            <w:tcW w:w="2884" w:type="pct"/>
          </w:tcPr>
          <w:p w14:paraId="248FD17B" w14:textId="425293E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 w:rsidRPr="00450174">
              <w:rPr>
                <w:rFonts w:asciiTheme="minorEastAsia" w:hAnsiTheme="minorEastAsia" w:hint="eastAsia"/>
                <w:bdr w:val="single" w:sz="4" w:space="0" w:color="auto"/>
              </w:rPr>
              <w:t>請選擇</w:t>
            </w:r>
            <w:r>
              <w:rPr>
                <w:rFonts w:asciiTheme="minorEastAsia" w:hAnsiTheme="minorEastAsia" w:hint="eastAsia"/>
                <w:bdr w:val="single" w:sz="4" w:space="0" w:color="auto"/>
              </w:rPr>
              <w:t xml:space="preserve">▼ </w:t>
            </w:r>
            <w:r>
              <w:rPr>
                <w:rFonts w:asciiTheme="minorEastAsia" w:hAnsiTheme="minorEastAsia" w:hint="eastAsia"/>
              </w:rPr>
              <w:t xml:space="preserve"> </w:t>
            </w:r>
            <w:r w:rsidRPr="00385D0D">
              <w:rPr>
                <w:rFonts w:asciiTheme="minorEastAsia" w:hAnsiTheme="minorEastAsia" w:hint="eastAsia"/>
              </w:rPr>
              <w:t>採下拉選單</w:t>
            </w:r>
            <w:r>
              <w:rPr>
                <w:rFonts w:asciiTheme="minorEastAsia" w:hAnsiTheme="minorEastAsia" w:hint="eastAsia"/>
              </w:rPr>
              <w:t>：各開課單位(系統帶入)</w:t>
            </w:r>
          </w:p>
        </w:tc>
      </w:tr>
      <w:tr w:rsidR="0002084A" w14:paraId="4ABBA618" w14:textId="77777777" w:rsidTr="0056539B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001BEF65" w14:textId="150A6B09" w:rsidR="0002084A" w:rsidRDefault="0002084A" w:rsidP="0002084A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 w:rsidRPr="0002084A">
              <w:rPr>
                <w:rFonts w:asciiTheme="minorEastAsia" w:hAnsiTheme="minorEastAsia" w:hint="eastAsia"/>
              </w:rPr>
              <w:t>課程項目</w:t>
            </w:r>
          </w:p>
        </w:tc>
      </w:tr>
      <w:tr w:rsidR="0002084A" w14:paraId="0C86A4C3" w14:textId="77777777" w:rsidTr="0056539B">
        <w:tc>
          <w:tcPr>
            <w:tcW w:w="2116" w:type="pct"/>
          </w:tcPr>
          <w:p w14:paraId="1BDFCD99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選課代碼(鎖定)</w:t>
            </w:r>
          </w:p>
        </w:tc>
        <w:tc>
          <w:tcPr>
            <w:tcW w:w="2884" w:type="pct"/>
            <w:vMerge w:val="restart"/>
          </w:tcPr>
          <w:p w14:paraId="73DF3780" w14:textId="596844CB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查詢後，系統帶入</w:t>
            </w:r>
          </w:p>
          <w:p w14:paraId="5561304C" w14:textId="77777777" w:rsidR="0002084A" w:rsidRDefault="0002084A" w:rsidP="0002084A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27851F54" w14:textId="77777777" w:rsidTr="0056539B">
        <w:tc>
          <w:tcPr>
            <w:tcW w:w="2116" w:type="pct"/>
          </w:tcPr>
          <w:p w14:paraId="246B7574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修別(鎖定)</w:t>
            </w:r>
          </w:p>
        </w:tc>
        <w:tc>
          <w:tcPr>
            <w:tcW w:w="2884" w:type="pct"/>
            <w:vMerge/>
          </w:tcPr>
          <w:p w14:paraId="4985A7DA" w14:textId="77777777" w:rsidR="0002084A" w:rsidRDefault="0002084A" w:rsidP="0002084A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4D3F568F" w14:textId="77777777" w:rsidTr="0056539B">
        <w:tc>
          <w:tcPr>
            <w:tcW w:w="2116" w:type="pct"/>
          </w:tcPr>
          <w:p w14:paraId="390F97C8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上課班級(鎖定)</w:t>
            </w:r>
          </w:p>
        </w:tc>
        <w:tc>
          <w:tcPr>
            <w:tcW w:w="2884" w:type="pct"/>
            <w:vMerge/>
          </w:tcPr>
          <w:p w14:paraId="263EAB53" w14:textId="77777777" w:rsidR="0002084A" w:rsidRDefault="0002084A" w:rsidP="0002084A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2875A6AF" w14:textId="77777777" w:rsidTr="0056539B">
        <w:tc>
          <w:tcPr>
            <w:tcW w:w="2116" w:type="pct"/>
          </w:tcPr>
          <w:p w14:paraId="11E889C3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科目名稱(鎖定)</w:t>
            </w:r>
          </w:p>
        </w:tc>
        <w:tc>
          <w:tcPr>
            <w:tcW w:w="2884" w:type="pct"/>
            <w:vMerge/>
          </w:tcPr>
          <w:p w14:paraId="20F9C134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02084A" w14:paraId="6A58030D" w14:textId="77777777" w:rsidTr="0056539B">
        <w:tc>
          <w:tcPr>
            <w:tcW w:w="2116" w:type="pct"/>
          </w:tcPr>
          <w:p w14:paraId="4488434B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學分(鎖定)</w:t>
            </w:r>
          </w:p>
        </w:tc>
        <w:tc>
          <w:tcPr>
            <w:tcW w:w="2884" w:type="pct"/>
            <w:vMerge/>
          </w:tcPr>
          <w:p w14:paraId="3A8A652B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02084A" w14:paraId="669EEBBF" w14:textId="77777777" w:rsidTr="0056539B">
        <w:tc>
          <w:tcPr>
            <w:tcW w:w="2116" w:type="pct"/>
          </w:tcPr>
          <w:p w14:paraId="4D7A0128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上課時間與地點(鎖定)</w:t>
            </w:r>
          </w:p>
        </w:tc>
        <w:tc>
          <w:tcPr>
            <w:tcW w:w="2884" w:type="pct"/>
            <w:vMerge/>
          </w:tcPr>
          <w:p w14:paraId="5C8B49E6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02084A" w14:paraId="6D5A3034" w14:textId="77777777" w:rsidTr="0056539B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07C00A5C" w14:textId="77777777" w:rsidR="0002084A" w:rsidRDefault="0002084A" w:rsidP="0002084A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其他設定說明</w:t>
            </w:r>
          </w:p>
        </w:tc>
      </w:tr>
      <w:tr w:rsidR="0002084A" w14:paraId="478A2A47" w14:textId="77777777" w:rsidTr="0056539B">
        <w:tc>
          <w:tcPr>
            <w:tcW w:w="5000" w:type="pct"/>
            <w:gridSpan w:val="2"/>
          </w:tcPr>
          <w:p w14:paraId="37F8315A" w14:textId="612D400D" w:rsidR="0002084A" w:rsidRDefault="0002084A" w:rsidP="001C3566">
            <w:pPr>
              <w:pStyle w:val="a5"/>
              <w:numPr>
                <w:ilvl w:val="0"/>
                <w:numId w:val="19"/>
              </w:numPr>
              <w:ind w:left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選擇「開課班級」，系統回應</w:t>
            </w:r>
            <w:r w:rsidR="00905A62" w:rsidRPr="0002084A">
              <w:rPr>
                <w:rFonts w:asciiTheme="minorEastAsia" w:hAnsiTheme="minorEastAsia" w:hint="eastAsia"/>
              </w:rPr>
              <w:t>課程項目</w:t>
            </w:r>
            <w:r w:rsidR="00905A62">
              <w:rPr>
                <w:rFonts w:asciiTheme="minorEastAsia" w:hAnsiTheme="minorEastAsia" w:hint="eastAsia"/>
              </w:rPr>
              <w:t>內容</w:t>
            </w:r>
          </w:p>
        </w:tc>
      </w:tr>
    </w:tbl>
    <w:p w14:paraId="1A84C4CE" w14:textId="77777777" w:rsidR="0002084A" w:rsidRDefault="0002084A" w:rsidP="0002084A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727ED299" w14:textId="77777777" w:rsidR="0002084A" w:rsidRDefault="0002084A" w:rsidP="0002084A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652B0047" w14:textId="30304F96" w:rsidR="000817C9" w:rsidRPr="00905A62" w:rsidRDefault="000817C9" w:rsidP="00905A62">
      <w:pPr>
        <w:rPr>
          <w:rFonts w:asciiTheme="minorEastAsia" w:eastAsiaTheme="minorEastAsia" w:hAnsiTheme="minorEastAsia"/>
        </w:rPr>
      </w:pPr>
    </w:p>
    <w:p w14:paraId="1C9FF96C" w14:textId="77777777" w:rsidR="00621957" w:rsidRPr="00B93FE4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  <w:r w:rsidRPr="009D3630">
        <w:rPr>
          <w:rFonts w:asciiTheme="minorEastAsia" w:eastAsiaTheme="minorEastAsia" w:hAnsiTheme="minorEastAsia" w:hint="eastAsia"/>
          <w:b/>
        </w:rPr>
        <w:lastRenderedPageBreak/>
        <w:t>查詢課程資訊</w:t>
      </w:r>
    </w:p>
    <w:p w14:paraId="40307861" w14:textId="77777777" w:rsidR="00621957" w:rsidRDefault="00621957" w:rsidP="00621957">
      <w:pPr>
        <w:pStyle w:val="a5"/>
        <w:ind w:leftChars="0" w:left="96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drawing>
          <wp:inline distT="0" distB="0" distL="0" distR="0" wp14:anchorId="0B53488F" wp14:editId="151357D0">
            <wp:extent cx="5274310" cy="3214370"/>
            <wp:effectExtent l="0" t="0" r="2540" b="5080"/>
            <wp:docPr id="7" name="圖片 7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713315828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FA68" w14:textId="77777777" w:rsidR="00621957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b/>
        </w:rPr>
      </w:pPr>
    </w:p>
    <w:p w14:paraId="3B41211A" w14:textId="77777777" w:rsidR="00621957" w:rsidRPr="00B93FE4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b/>
        </w:rPr>
      </w:pPr>
      <w:r w:rsidRPr="009D3630">
        <w:rPr>
          <w:rFonts w:asciiTheme="minorEastAsia" w:eastAsiaTheme="minorEastAsia" w:hAnsiTheme="minorEastAsia" w:hint="eastAsia"/>
          <w:b/>
        </w:rPr>
        <w:t>停修課程申請</w:t>
      </w:r>
    </w:p>
    <w:p w14:paraId="4C9FBA8F" w14:textId="77777777" w:rsidR="00621957" w:rsidRDefault="00621957" w:rsidP="00621957">
      <w:pPr>
        <w:pStyle w:val="a5"/>
        <w:ind w:leftChars="0" w:left="96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drawing>
          <wp:inline distT="0" distB="0" distL="0" distR="0" wp14:anchorId="221C9371" wp14:editId="3D511777">
            <wp:extent cx="5274310" cy="3215640"/>
            <wp:effectExtent l="0" t="0" r="2540" b="3810"/>
            <wp:docPr id="5" name="圖片 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4712708278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F12B" w14:textId="4869EA09" w:rsidR="00621957" w:rsidRDefault="00621957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ab/>
      </w:r>
      <w:r>
        <w:rPr>
          <w:rFonts w:asciiTheme="minorEastAsia" w:eastAsiaTheme="minorEastAsia" w:hAnsiTheme="minorEastAsia"/>
          <w:b/>
        </w:rPr>
        <w:tab/>
      </w:r>
    </w:p>
    <w:p w14:paraId="22442C1F" w14:textId="554E8CD0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417CFA47" w14:textId="76F2F329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61677430" w14:textId="61407569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00E53A5B" w14:textId="4AC8C532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1341DF31" w14:textId="2BD72A30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787A451B" w14:textId="74597722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273C4AB7" w14:textId="7D9677BE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107CABD6" w14:textId="77777777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6C64C3B4" w14:textId="77777777" w:rsidR="00621957" w:rsidRPr="00B93FE4" w:rsidRDefault="00621957" w:rsidP="00621957">
      <w:pPr>
        <w:pStyle w:val="a5"/>
        <w:ind w:leftChars="0" w:left="0"/>
        <w:rPr>
          <w:rFonts w:asciiTheme="minorEastAsia" w:eastAsiaTheme="minorEastAsia" w:hAnsiTheme="minorEastAsia"/>
          <w:b/>
          <w:sz w:val="22"/>
          <w:szCs w:val="22"/>
        </w:rPr>
      </w:pPr>
      <w:r>
        <w:rPr>
          <w:rFonts w:asciiTheme="minorEastAsia" w:eastAsiaTheme="minorEastAsia" w:hAnsiTheme="minorEastAsia"/>
          <w:b/>
        </w:rPr>
        <w:lastRenderedPageBreak/>
        <w:tab/>
      </w:r>
      <w:r>
        <w:rPr>
          <w:rFonts w:asciiTheme="minorEastAsia" w:eastAsiaTheme="minorEastAsia" w:hAnsiTheme="minorEastAsia"/>
          <w:b/>
        </w:rPr>
        <w:tab/>
      </w:r>
      <w:r w:rsidRPr="009D3630">
        <w:rPr>
          <w:rFonts w:asciiTheme="minorEastAsia" w:eastAsiaTheme="minorEastAsia" w:hAnsiTheme="minorEastAsia" w:hint="eastAsia"/>
          <w:b/>
          <w:sz w:val="22"/>
          <w:szCs w:val="22"/>
        </w:rPr>
        <w:t>查詢歷史選課資料</w:t>
      </w:r>
    </w:p>
    <w:p w14:paraId="70B4BC5C" w14:textId="77777777" w:rsidR="00621957" w:rsidRPr="00B93FE4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drawing>
          <wp:inline distT="0" distB="0" distL="0" distR="0" wp14:anchorId="6AFDF9A8" wp14:editId="2C5FA289">
            <wp:extent cx="5274310" cy="3226435"/>
            <wp:effectExtent l="0" t="0" r="2540" b="0"/>
            <wp:docPr id="10" name="圖片 10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4714161213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5932" w14:textId="77777777" w:rsidR="00621957" w:rsidRDefault="00621957" w:rsidP="000817C9">
      <w:pPr>
        <w:pStyle w:val="af1"/>
        <w:outlineLvl w:val="9"/>
        <w:rPr>
          <w:webHidden/>
        </w:rPr>
      </w:pPr>
    </w:p>
    <w:p w14:paraId="614F1A17" w14:textId="1B8916AC" w:rsidR="00621957" w:rsidRDefault="00621957" w:rsidP="000817C9">
      <w:pPr>
        <w:pStyle w:val="af1"/>
        <w:outlineLvl w:val="9"/>
        <w:rPr>
          <w:webHidden/>
        </w:rPr>
      </w:pPr>
    </w:p>
    <w:p w14:paraId="75377410" w14:textId="5D1C1EE8" w:rsidR="00621957" w:rsidRDefault="00621957" w:rsidP="000817C9">
      <w:pPr>
        <w:pStyle w:val="af1"/>
        <w:outlineLvl w:val="9"/>
        <w:rPr>
          <w:webHidden/>
        </w:rPr>
      </w:pPr>
    </w:p>
    <w:p w14:paraId="1ADA962E" w14:textId="6DB5F19F" w:rsidR="00621957" w:rsidRDefault="00621957" w:rsidP="000817C9">
      <w:pPr>
        <w:pStyle w:val="af1"/>
        <w:outlineLvl w:val="9"/>
        <w:rPr>
          <w:webHidden/>
        </w:rPr>
      </w:pPr>
    </w:p>
    <w:p w14:paraId="78035319" w14:textId="513BC2EC" w:rsidR="00621957" w:rsidRDefault="00621957" w:rsidP="000817C9">
      <w:pPr>
        <w:pStyle w:val="af1"/>
        <w:outlineLvl w:val="9"/>
        <w:rPr>
          <w:webHidden/>
        </w:rPr>
      </w:pPr>
    </w:p>
    <w:p w14:paraId="7CB1B0F8" w14:textId="1495D740" w:rsidR="00621957" w:rsidRDefault="00621957" w:rsidP="000817C9">
      <w:pPr>
        <w:pStyle w:val="af1"/>
        <w:outlineLvl w:val="9"/>
        <w:rPr>
          <w:webHidden/>
        </w:rPr>
      </w:pPr>
    </w:p>
    <w:p w14:paraId="536F7D1A" w14:textId="77777777" w:rsidR="00621957" w:rsidRPr="00646073" w:rsidRDefault="00621957" w:rsidP="000817C9">
      <w:pPr>
        <w:pStyle w:val="af1"/>
        <w:outlineLvl w:val="9"/>
        <w:rPr>
          <w:webHidden/>
        </w:rPr>
      </w:pPr>
    </w:p>
    <w:p w14:paraId="6A9397CD" w14:textId="77777777" w:rsidR="00621957" w:rsidRDefault="00621957" w:rsidP="000817C9">
      <w:pPr>
        <w:widowControl/>
        <w:rPr>
          <w:rFonts w:eastAsia="標楷體"/>
          <w:webHidden/>
          <w:sz w:val="28"/>
        </w:rPr>
      </w:pPr>
      <w:r>
        <w:rPr>
          <w:rFonts w:eastAsia="標楷體"/>
          <w:webHidden/>
        </w:rPr>
        <w:br w:type="page"/>
      </w:r>
    </w:p>
    <w:p w14:paraId="1AAC0688" w14:textId="7385AEE6" w:rsidR="001F5D1F" w:rsidRPr="00646073" w:rsidRDefault="001F5D1F" w:rsidP="00F35EBB">
      <w:pPr>
        <w:pStyle w:val="1"/>
        <w:outlineLvl w:val="1"/>
        <w:rPr>
          <w:webHidden/>
        </w:rPr>
      </w:pPr>
      <w:bookmarkStart w:id="25" w:name="_Toc92112341"/>
      <w:r w:rsidRPr="00646073">
        <w:rPr>
          <w:webHidden/>
        </w:rPr>
        <w:lastRenderedPageBreak/>
        <w:t>檔案／資料庫規格</w:t>
      </w:r>
      <w:r w:rsidRPr="00646073">
        <w:t>設計</w:t>
      </w:r>
      <w:bookmarkEnd w:id="25"/>
    </w:p>
    <w:p w14:paraId="54834B46" w14:textId="2FEA38C3" w:rsidR="001F5D1F" w:rsidRPr="00621957" w:rsidRDefault="001F5D1F" w:rsidP="000817C9">
      <w:pPr>
        <w:pStyle w:val="af1"/>
        <w:numPr>
          <w:ilvl w:val="0"/>
          <w:numId w:val="17"/>
        </w:numPr>
      </w:pPr>
      <w:bookmarkStart w:id="26" w:name="_Toc92112342"/>
      <w:r w:rsidRPr="00621957">
        <w:t>資料庫表格關聯圖</w:t>
      </w:r>
      <w:r w:rsidRPr="00621957">
        <w:t xml:space="preserve"> (ERD)</w:t>
      </w:r>
      <w:bookmarkEnd w:id="26"/>
    </w:p>
    <w:p w14:paraId="4790595F" w14:textId="77777777" w:rsidR="00621957" w:rsidRPr="00646073" w:rsidRDefault="00621957" w:rsidP="000817C9">
      <w:pPr>
        <w:pStyle w:val="af1"/>
        <w:outlineLvl w:val="9"/>
      </w:pPr>
    </w:p>
    <w:p w14:paraId="22BD69B2" w14:textId="27501D3C" w:rsidR="00D5035E" w:rsidRPr="00646073" w:rsidRDefault="00D5035E" w:rsidP="004120CB">
      <w:pPr>
        <w:pStyle w:val="a5"/>
        <w:ind w:leftChars="100" w:left="240"/>
        <w:jc w:val="center"/>
        <w:rPr>
          <w:rFonts w:eastAsia="標楷體"/>
        </w:rPr>
      </w:pPr>
      <w:r w:rsidRPr="00646073">
        <w:rPr>
          <w:rFonts w:eastAsia="標楷體"/>
          <w:noProof/>
        </w:rPr>
        <w:drawing>
          <wp:inline distT="0" distB="0" distL="0" distR="0" wp14:anchorId="477E5C4A" wp14:editId="06F1F757">
            <wp:extent cx="5274310" cy="2716849"/>
            <wp:effectExtent l="0" t="0" r="2540" b="762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選課ERD(資料庫表格關聯圖)-選課ERD(英文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033F" w14:textId="0BAA7634" w:rsidR="00D5035E" w:rsidRPr="00646073" w:rsidRDefault="00D5035E" w:rsidP="00D5035E">
      <w:pPr>
        <w:pStyle w:val="a5"/>
        <w:ind w:leftChars="0" w:left="1440"/>
        <w:jc w:val="center"/>
        <w:rPr>
          <w:rFonts w:eastAsia="標楷體"/>
          <w:bCs/>
        </w:rPr>
      </w:pPr>
    </w:p>
    <w:p w14:paraId="13F8087E" w14:textId="77777777" w:rsidR="00D5035E" w:rsidRPr="00646073" w:rsidRDefault="00D5035E" w:rsidP="00D5035E">
      <w:pPr>
        <w:pStyle w:val="a5"/>
        <w:ind w:leftChars="0" w:left="1440"/>
        <w:rPr>
          <w:rFonts w:eastAsia="標楷體"/>
          <w:bCs/>
        </w:rPr>
      </w:pPr>
    </w:p>
    <w:p w14:paraId="56554B86" w14:textId="77777777" w:rsidR="00D5035E" w:rsidRPr="00646073" w:rsidRDefault="00D5035E" w:rsidP="00D5035E">
      <w:pPr>
        <w:pStyle w:val="a5"/>
        <w:ind w:leftChars="0" w:left="1440"/>
        <w:rPr>
          <w:rFonts w:eastAsia="標楷體"/>
        </w:rPr>
      </w:pPr>
    </w:p>
    <w:p w14:paraId="4BEB9B4A" w14:textId="32F5FDF3" w:rsidR="001F5D1F" w:rsidRPr="004120CB" w:rsidRDefault="001F5D1F" w:rsidP="00C26A10">
      <w:pPr>
        <w:pStyle w:val="a5"/>
        <w:numPr>
          <w:ilvl w:val="0"/>
          <w:numId w:val="17"/>
        </w:numPr>
        <w:ind w:leftChars="0"/>
        <w:outlineLvl w:val="2"/>
        <w:rPr>
          <w:rFonts w:eastAsia="標楷體"/>
        </w:rPr>
      </w:pPr>
      <w:bookmarkStart w:id="27" w:name="_Toc92112343"/>
      <w:r w:rsidRPr="00646073">
        <w:rPr>
          <w:rFonts w:eastAsia="標楷體"/>
          <w:bCs/>
        </w:rPr>
        <w:t>資料庫表格設計</w:t>
      </w:r>
      <w:bookmarkEnd w:id="27"/>
    </w:p>
    <w:tbl>
      <w:tblPr>
        <w:tblStyle w:val="4-11"/>
        <w:tblW w:w="5000" w:type="pct"/>
        <w:tblLook w:val="04A0" w:firstRow="1" w:lastRow="0" w:firstColumn="1" w:lastColumn="0" w:noHBand="0" w:noVBand="1"/>
      </w:tblPr>
      <w:tblGrid>
        <w:gridCol w:w="473"/>
        <w:gridCol w:w="1654"/>
        <w:gridCol w:w="1690"/>
        <w:gridCol w:w="1248"/>
        <w:gridCol w:w="613"/>
        <w:gridCol w:w="1591"/>
        <w:gridCol w:w="3187"/>
      </w:tblGrid>
      <w:tr w:rsidR="004120CB" w:rsidRPr="00E31A68" w14:paraId="434967EF" w14:textId="77777777" w:rsidTr="00FC2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1D9048E6" w14:textId="27F7BB4E" w:rsidR="004120CB" w:rsidRPr="00E31A68" w:rsidRDefault="004120CB" w:rsidP="00FC28B5">
            <w:pPr>
              <w:rPr>
                <w:sz w:val="22"/>
              </w:rPr>
            </w:pPr>
            <w:r w:rsidRPr="00E31A68">
              <w:rPr>
                <w:rFonts w:hint="eastAsia"/>
                <w:b w:val="0"/>
                <w:sz w:val="22"/>
              </w:rPr>
              <w:t>Ta</w:t>
            </w:r>
            <w:r w:rsidRPr="00E31A68">
              <w:rPr>
                <w:b w:val="0"/>
                <w:sz w:val="22"/>
              </w:rPr>
              <w:t xml:space="preserve">ble Name: </w:t>
            </w:r>
            <w:r>
              <w:rPr>
                <w:rFonts w:hint="eastAsia"/>
                <w:b w:val="0"/>
                <w:sz w:val="22"/>
              </w:rPr>
              <w:t>Student</w:t>
            </w:r>
            <w:r w:rsidRPr="00E31A68">
              <w:rPr>
                <w:b w:val="0"/>
                <w:sz w:val="22"/>
              </w:rPr>
              <w:t>(</w:t>
            </w:r>
            <w:r w:rsidRPr="00E31A68">
              <w:rPr>
                <w:rFonts w:hint="eastAsia"/>
                <w:b w:val="0"/>
                <w:sz w:val="22"/>
              </w:rPr>
              <w:t>學生</w:t>
            </w:r>
            <w:r w:rsidRPr="00E31A68">
              <w:rPr>
                <w:b w:val="0"/>
                <w:sz w:val="22"/>
              </w:rPr>
              <w:t>)</w:t>
            </w:r>
          </w:p>
        </w:tc>
      </w:tr>
      <w:tr w:rsidR="004120CB" w:rsidRPr="00E31A68" w14:paraId="6E8397F0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225277E" w14:textId="77777777" w:rsidR="004120CB" w:rsidRPr="00E31A68" w:rsidRDefault="004120CB" w:rsidP="00FC28B5">
            <w:pPr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#</w:t>
            </w:r>
          </w:p>
        </w:tc>
        <w:tc>
          <w:tcPr>
            <w:tcW w:w="791" w:type="pct"/>
          </w:tcPr>
          <w:p w14:paraId="16690DA7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ame</w:t>
            </w:r>
          </w:p>
        </w:tc>
        <w:tc>
          <w:tcPr>
            <w:tcW w:w="808" w:type="pct"/>
          </w:tcPr>
          <w:p w14:paraId="573D8354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T</w:t>
            </w:r>
            <w:r w:rsidRPr="004120CB">
              <w:rPr>
                <w:b/>
                <w:sz w:val="22"/>
              </w:rPr>
              <w:t>ype</w:t>
            </w:r>
          </w:p>
        </w:tc>
        <w:tc>
          <w:tcPr>
            <w:tcW w:w="597" w:type="pct"/>
          </w:tcPr>
          <w:p w14:paraId="6DE4082D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PK/</w:t>
            </w:r>
            <w:r w:rsidRPr="004120CB">
              <w:rPr>
                <w:b/>
                <w:sz w:val="22"/>
              </w:rPr>
              <w:t>FK/UI</w:t>
            </w:r>
          </w:p>
        </w:tc>
        <w:tc>
          <w:tcPr>
            <w:tcW w:w="293" w:type="pct"/>
          </w:tcPr>
          <w:p w14:paraId="601A9E4E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ull</w:t>
            </w:r>
          </w:p>
        </w:tc>
        <w:tc>
          <w:tcPr>
            <w:tcW w:w="761" w:type="pct"/>
          </w:tcPr>
          <w:p w14:paraId="78380F31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b/>
                <w:sz w:val="22"/>
              </w:rPr>
              <w:t>Description</w:t>
            </w:r>
          </w:p>
        </w:tc>
        <w:tc>
          <w:tcPr>
            <w:tcW w:w="1524" w:type="pct"/>
          </w:tcPr>
          <w:p w14:paraId="19ABCA7B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Ex</w:t>
            </w:r>
            <w:r w:rsidRPr="004120CB">
              <w:rPr>
                <w:b/>
                <w:sz w:val="22"/>
              </w:rPr>
              <w:t>ample</w:t>
            </w:r>
          </w:p>
        </w:tc>
      </w:tr>
      <w:tr w:rsidR="00351528" w:rsidRPr="00E31A68" w14:paraId="50707FC3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038C9E73" w14:textId="23AF503F" w:rsidR="00351528" w:rsidRPr="004120CB" w:rsidRDefault="00351528" w:rsidP="00351528">
            <w:pPr>
              <w:rPr>
                <w:b w:val="0"/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791" w:type="pct"/>
          </w:tcPr>
          <w:p w14:paraId="44A74DFD" w14:textId="30EE3484" w:rsidR="00351528" w:rsidRPr="004120C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120CB">
              <w:rPr>
                <w:rFonts w:hint="eastAsia"/>
                <w:sz w:val="22"/>
              </w:rPr>
              <w:t>studentID</w:t>
            </w:r>
          </w:p>
        </w:tc>
        <w:tc>
          <w:tcPr>
            <w:tcW w:w="808" w:type="pct"/>
          </w:tcPr>
          <w:p w14:paraId="6167B3D2" w14:textId="238DBA9E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rFonts w:hint="eastAsia"/>
                <w:color w:val="FF0000"/>
                <w:sz w:val="22"/>
              </w:rPr>
              <w:t>int</w:t>
            </w:r>
          </w:p>
        </w:tc>
        <w:tc>
          <w:tcPr>
            <w:tcW w:w="597" w:type="pct"/>
          </w:tcPr>
          <w:p w14:paraId="626A76CC" w14:textId="33A825BC" w:rsidR="00351528" w:rsidRPr="004120C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PK</w:t>
            </w:r>
          </w:p>
        </w:tc>
        <w:tc>
          <w:tcPr>
            <w:tcW w:w="293" w:type="pct"/>
          </w:tcPr>
          <w:p w14:paraId="295C6573" w14:textId="54BC5D82" w:rsidR="00351528" w:rsidRPr="004120C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58ACB17C" w14:textId="1E8F1ACB" w:rsidR="00351528" w:rsidRPr="004120C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學生編號</w:t>
            </w:r>
          </w:p>
        </w:tc>
        <w:tc>
          <w:tcPr>
            <w:tcW w:w="1524" w:type="pct"/>
          </w:tcPr>
          <w:p w14:paraId="7421D18A" w14:textId="19B23D6B" w:rsidR="00351528" w:rsidRPr="004120CB" w:rsidRDefault="00621957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1 (</w:t>
            </w:r>
            <w:r w:rsidRPr="00621957">
              <w:rPr>
                <w:rFonts w:hint="eastAsia"/>
                <w:sz w:val="22"/>
              </w:rPr>
              <w:t>自動遞增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351528" w:rsidRPr="00E31A68" w14:paraId="14530E1B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BF565AE" w14:textId="17A6387D" w:rsidR="00351528" w:rsidRPr="004120CB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791" w:type="pct"/>
          </w:tcPr>
          <w:p w14:paraId="104AC04C" w14:textId="01DEE694" w:rsidR="00351528" w:rsidRPr="004120C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studentName</w:t>
            </w:r>
          </w:p>
        </w:tc>
        <w:tc>
          <w:tcPr>
            <w:tcW w:w="808" w:type="pct"/>
          </w:tcPr>
          <w:p w14:paraId="1EBFCF4C" w14:textId="20BAFF0C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v</w:t>
            </w:r>
            <w:r w:rsidRPr="0056539B">
              <w:rPr>
                <w:rFonts w:hint="eastAsia"/>
                <w:color w:val="FF0000"/>
                <w:sz w:val="22"/>
              </w:rPr>
              <w:t>archar(</w:t>
            </w:r>
            <w:r w:rsidRPr="0056539B">
              <w:rPr>
                <w:color w:val="FF0000"/>
                <w:sz w:val="22"/>
              </w:rPr>
              <w:t>50)</w:t>
            </w:r>
          </w:p>
        </w:tc>
        <w:tc>
          <w:tcPr>
            <w:tcW w:w="597" w:type="pct"/>
          </w:tcPr>
          <w:p w14:paraId="3F80461D" w14:textId="77777777" w:rsidR="0035152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70EA685" w14:textId="40D737D1" w:rsidR="0035152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481709F1" w14:textId="6F989351" w:rsidR="0035152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學生姓名</w:t>
            </w:r>
          </w:p>
        </w:tc>
        <w:tc>
          <w:tcPr>
            <w:tcW w:w="1524" w:type="pct"/>
          </w:tcPr>
          <w:p w14:paraId="36E54349" w14:textId="254AD879" w:rsidR="0035152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王靜怡</w:t>
            </w:r>
          </w:p>
        </w:tc>
      </w:tr>
      <w:tr w:rsidR="00351528" w:rsidRPr="00E31A68" w14:paraId="68C74559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4968C86D" w14:textId="318B3B58" w:rsidR="00351528" w:rsidRPr="00E31A6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3</w:t>
            </w:r>
          </w:p>
        </w:tc>
        <w:tc>
          <w:tcPr>
            <w:tcW w:w="791" w:type="pct"/>
          </w:tcPr>
          <w:p w14:paraId="53DDC959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schoolyr</w:t>
            </w:r>
          </w:p>
        </w:tc>
        <w:tc>
          <w:tcPr>
            <w:tcW w:w="808" w:type="pct"/>
          </w:tcPr>
          <w:p w14:paraId="7E824DAB" w14:textId="77777777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char(</w:t>
            </w:r>
            <w:r w:rsidRPr="0056539B">
              <w:rPr>
                <w:rFonts w:hint="eastAsia"/>
                <w:color w:val="FF0000"/>
                <w:sz w:val="22"/>
              </w:rPr>
              <w:t>3</w:t>
            </w:r>
            <w:r w:rsidRPr="0056539B">
              <w:rPr>
                <w:color w:val="FF0000"/>
                <w:sz w:val="22"/>
              </w:rPr>
              <w:t>)</w:t>
            </w:r>
          </w:p>
        </w:tc>
        <w:tc>
          <w:tcPr>
            <w:tcW w:w="597" w:type="pct"/>
          </w:tcPr>
          <w:p w14:paraId="67EAA05D" w14:textId="7D346D2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2F170ABE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2203F7A3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2707">
              <w:rPr>
                <w:rFonts w:hint="eastAsia"/>
                <w:sz w:val="22"/>
              </w:rPr>
              <w:t>學年度</w:t>
            </w:r>
          </w:p>
        </w:tc>
        <w:tc>
          <w:tcPr>
            <w:tcW w:w="1524" w:type="pct"/>
          </w:tcPr>
          <w:p w14:paraId="0D3FEF2D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2707">
              <w:rPr>
                <w:sz w:val="22"/>
              </w:rPr>
              <w:t>107</w:t>
            </w:r>
          </w:p>
        </w:tc>
      </w:tr>
      <w:tr w:rsidR="00351528" w:rsidRPr="00E31A68" w14:paraId="1A545DB6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3FBC436B" w14:textId="0505C3D3" w:rsidR="00351528" w:rsidRPr="00E31A6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4</w:t>
            </w:r>
          </w:p>
        </w:tc>
        <w:tc>
          <w:tcPr>
            <w:tcW w:w="791" w:type="pct"/>
          </w:tcPr>
          <w:p w14:paraId="347342C7" w14:textId="750BACC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department</w:t>
            </w:r>
          </w:p>
        </w:tc>
        <w:tc>
          <w:tcPr>
            <w:tcW w:w="808" w:type="pct"/>
          </w:tcPr>
          <w:p w14:paraId="44D59D24" w14:textId="63E3F725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v</w:t>
            </w:r>
            <w:r w:rsidRPr="0056539B">
              <w:rPr>
                <w:rFonts w:hint="eastAsia"/>
                <w:color w:val="FF0000"/>
                <w:sz w:val="22"/>
              </w:rPr>
              <w:t>archar(</w:t>
            </w:r>
            <w:r w:rsidRPr="0056539B">
              <w:rPr>
                <w:color w:val="FF0000"/>
                <w:sz w:val="22"/>
              </w:rPr>
              <w:t>50)</w:t>
            </w:r>
          </w:p>
        </w:tc>
        <w:tc>
          <w:tcPr>
            <w:tcW w:w="597" w:type="pct"/>
          </w:tcPr>
          <w:p w14:paraId="51FA478B" w14:textId="51E965A0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099774B1" w14:textId="29DC2955" w:rsidR="00351528" w:rsidRPr="00E31A68" w:rsidRDefault="0056539B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126471EF" w14:textId="4A99B53F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科系</w:t>
            </w:r>
          </w:p>
        </w:tc>
        <w:tc>
          <w:tcPr>
            <w:tcW w:w="1524" w:type="pct"/>
          </w:tcPr>
          <w:p w14:paraId="3273AA2D" w14:textId="6CA16C7F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資管系</w:t>
            </w:r>
          </w:p>
        </w:tc>
      </w:tr>
      <w:tr w:rsidR="00351528" w:rsidRPr="00E31A68" w14:paraId="538C8D55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319BCF08" w14:textId="40138ECC" w:rsidR="00351528" w:rsidRPr="00E31A6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5</w:t>
            </w:r>
          </w:p>
        </w:tc>
        <w:tc>
          <w:tcPr>
            <w:tcW w:w="791" w:type="pct"/>
          </w:tcPr>
          <w:p w14:paraId="41623D6C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sz w:val="22"/>
              </w:rPr>
              <w:t>idn</w:t>
            </w:r>
            <w:r w:rsidRPr="00C95EF1">
              <w:rPr>
                <w:rFonts w:hint="eastAsia"/>
                <w:sz w:val="22"/>
              </w:rPr>
              <w:t>o</w:t>
            </w:r>
          </w:p>
        </w:tc>
        <w:tc>
          <w:tcPr>
            <w:tcW w:w="808" w:type="pct"/>
          </w:tcPr>
          <w:p w14:paraId="70DB3811" w14:textId="77777777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char(10)</w:t>
            </w:r>
          </w:p>
        </w:tc>
        <w:tc>
          <w:tcPr>
            <w:tcW w:w="597" w:type="pct"/>
          </w:tcPr>
          <w:p w14:paraId="2502CA3B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U</w:t>
            </w:r>
            <w:r w:rsidRPr="00C95EF1">
              <w:rPr>
                <w:sz w:val="22"/>
              </w:rPr>
              <w:t>I</w:t>
            </w:r>
          </w:p>
        </w:tc>
        <w:tc>
          <w:tcPr>
            <w:tcW w:w="293" w:type="pct"/>
          </w:tcPr>
          <w:p w14:paraId="7714FC31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7B1BDDEE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身分證號</w:t>
            </w:r>
          </w:p>
        </w:tc>
        <w:tc>
          <w:tcPr>
            <w:tcW w:w="1524" w:type="pct"/>
          </w:tcPr>
          <w:p w14:paraId="771DF6A8" w14:textId="47641F8F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A123456789</w:t>
            </w:r>
          </w:p>
        </w:tc>
      </w:tr>
      <w:tr w:rsidR="00351528" w:rsidRPr="00E31A68" w14:paraId="2FFDC46C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216CAEC" w14:textId="1A2F79CD" w:rsidR="00351528" w:rsidRPr="00E31A6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6</w:t>
            </w:r>
          </w:p>
        </w:tc>
        <w:tc>
          <w:tcPr>
            <w:tcW w:w="791" w:type="pct"/>
          </w:tcPr>
          <w:p w14:paraId="4F739FCB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s</w:t>
            </w:r>
            <w:r w:rsidRPr="00C95EF1">
              <w:rPr>
                <w:sz w:val="22"/>
              </w:rPr>
              <w:t>ex</w:t>
            </w:r>
          </w:p>
        </w:tc>
        <w:tc>
          <w:tcPr>
            <w:tcW w:w="808" w:type="pct"/>
          </w:tcPr>
          <w:p w14:paraId="21C60358" w14:textId="77777777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char(1)</w:t>
            </w:r>
          </w:p>
        </w:tc>
        <w:tc>
          <w:tcPr>
            <w:tcW w:w="597" w:type="pct"/>
          </w:tcPr>
          <w:p w14:paraId="447AFD38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D51144D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6A84A855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性別</w:t>
            </w:r>
          </w:p>
        </w:tc>
        <w:tc>
          <w:tcPr>
            <w:tcW w:w="1524" w:type="pct"/>
          </w:tcPr>
          <w:p w14:paraId="7E3AC753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0</w:t>
            </w:r>
          </w:p>
        </w:tc>
      </w:tr>
      <w:tr w:rsidR="00351528" w:rsidRPr="00E31A68" w14:paraId="5E3DFE31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35653415" w14:textId="0FDEC0E0" w:rsidR="00351528" w:rsidRPr="00E31A68" w:rsidRDefault="00351528" w:rsidP="00351528">
            <w:pPr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91" w:type="pct"/>
          </w:tcPr>
          <w:p w14:paraId="068BE319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sz w:val="22"/>
              </w:rPr>
              <w:t>identity</w:t>
            </w:r>
          </w:p>
        </w:tc>
        <w:tc>
          <w:tcPr>
            <w:tcW w:w="808" w:type="pct"/>
          </w:tcPr>
          <w:p w14:paraId="3F93E4EA" w14:textId="77777777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char(1)</w:t>
            </w:r>
          </w:p>
        </w:tc>
        <w:tc>
          <w:tcPr>
            <w:tcW w:w="597" w:type="pct"/>
          </w:tcPr>
          <w:p w14:paraId="27C1ACA4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4C08DBEE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Y</w:t>
            </w:r>
          </w:p>
        </w:tc>
        <w:tc>
          <w:tcPr>
            <w:tcW w:w="761" w:type="pct"/>
          </w:tcPr>
          <w:p w14:paraId="0AEA16D3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身份別</w:t>
            </w:r>
          </w:p>
        </w:tc>
        <w:tc>
          <w:tcPr>
            <w:tcW w:w="1524" w:type="pct"/>
          </w:tcPr>
          <w:p w14:paraId="517A5C91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0</w:t>
            </w:r>
          </w:p>
        </w:tc>
      </w:tr>
      <w:tr w:rsidR="00351528" w:rsidRPr="00E31A68" w14:paraId="3A1CA3B5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0B4D7DA3" w14:textId="02DB6F52" w:rsidR="00351528" w:rsidRPr="00E31A68" w:rsidRDefault="00351528" w:rsidP="00351528">
            <w:pPr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91" w:type="pct"/>
          </w:tcPr>
          <w:p w14:paraId="36D995E8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D</w:t>
            </w:r>
            <w:r w:rsidRPr="00C95EF1">
              <w:rPr>
                <w:sz w:val="22"/>
              </w:rPr>
              <w:t>OB</w:t>
            </w:r>
          </w:p>
        </w:tc>
        <w:tc>
          <w:tcPr>
            <w:tcW w:w="808" w:type="pct"/>
          </w:tcPr>
          <w:p w14:paraId="5458A7E4" w14:textId="77777777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rFonts w:hint="eastAsia"/>
                <w:color w:val="FF0000"/>
                <w:sz w:val="22"/>
              </w:rPr>
              <w:t>d</w:t>
            </w:r>
            <w:r w:rsidRPr="0056539B">
              <w:rPr>
                <w:color w:val="FF0000"/>
                <w:sz w:val="22"/>
              </w:rPr>
              <w:t>ate</w:t>
            </w:r>
          </w:p>
        </w:tc>
        <w:tc>
          <w:tcPr>
            <w:tcW w:w="597" w:type="pct"/>
          </w:tcPr>
          <w:p w14:paraId="682DC206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E79451C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4D5D1059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生日</w:t>
            </w:r>
          </w:p>
        </w:tc>
        <w:tc>
          <w:tcPr>
            <w:tcW w:w="1524" w:type="pct"/>
          </w:tcPr>
          <w:p w14:paraId="0649039F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sz w:val="22"/>
              </w:rPr>
              <w:t>811007</w:t>
            </w:r>
          </w:p>
        </w:tc>
      </w:tr>
      <w:tr w:rsidR="00351528" w:rsidRPr="00E31A68" w14:paraId="138288FE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3D244E83" w14:textId="595CFDE3" w:rsidR="0035152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9</w:t>
            </w:r>
          </w:p>
        </w:tc>
        <w:tc>
          <w:tcPr>
            <w:tcW w:w="791" w:type="pct"/>
          </w:tcPr>
          <w:p w14:paraId="34E4C837" w14:textId="6638CF94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account</w:t>
            </w:r>
          </w:p>
        </w:tc>
        <w:tc>
          <w:tcPr>
            <w:tcW w:w="808" w:type="pct"/>
          </w:tcPr>
          <w:p w14:paraId="47E1AA8A" w14:textId="6495081C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v</w:t>
            </w:r>
            <w:r w:rsidRPr="0056539B">
              <w:rPr>
                <w:rFonts w:hint="eastAsia"/>
                <w:color w:val="FF0000"/>
                <w:sz w:val="22"/>
              </w:rPr>
              <w:t>archar(</w:t>
            </w:r>
            <w:r w:rsidRPr="0056539B">
              <w:rPr>
                <w:color w:val="FF0000"/>
                <w:sz w:val="22"/>
              </w:rPr>
              <w:t>20)</w:t>
            </w:r>
          </w:p>
        </w:tc>
        <w:tc>
          <w:tcPr>
            <w:tcW w:w="597" w:type="pct"/>
          </w:tcPr>
          <w:p w14:paraId="375851B1" w14:textId="66A08B0E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U</w:t>
            </w:r>
            <w:r w:rsidRPr="00C95EF1">
              <w:rPr>
                <w:sz w:val="22"/>
              </w:rPr>
              <w:t>I</w:t>
            </w:r>
          </w:p>
        </w:tc>
        <w:tc>
          <w:tcPr>
            <w:tcW w:w="293" w:type="pct"/>
          </w:tcPr>
          <w:p w14:paraId="5242B9CF" w14:textId="316A3E78" w:rsidR="00351528" w:rsidRDefault="0056539B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64DF111D" w14:textId="6BB12431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帳號</w:t>
            </w:r>
          </w:p>
        </w:tc>
        <w:tc>
          <w:tcPr>
            <w:tcW w:w="1524" w:type="pct"/>
          </w:tcPr>
          <w:p w14:paraId="5CA07A59" w14:textId="3BEEE05D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s10412345</w:t>
            </w:r>
          </w:p>
        </w:tc>
      </w:tr>
      <w:tr w:rsidR="00351528" w:rsidRPr="00E31A68" w14:paraId="090CCDD8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7C13263" w14:textId="6A1EA86D" w:rsidR="00351528" w:rsidRPr="00E31A68" w:rsidRDefault="00351528" w:rsidP="00351528">
            <w:pPr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91" w:type="pct"/>
          </w:tcPr>
          <w:p w14:paraId="49B705C9" w14:textId="20B05EF4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password</w:t>
            </w:r>
          </w:p>
        </w:tc>
        <w:tc>
          <w:tcPr>
            <w:tcW w:w="808" w:type="pct"/>
          </w:tcPr>
          <w:p w14:paraId="0D65D9BF" w14:textId="0D4AE05B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v</w:t>
            </w:r>
            <w:r w:rsidRPr="0056539B">
              <w:rPr>
                <w:rFonts w:hint="eastAsia"/>
                <w:color w:val="FF0000"/>
                <w:sz w:val="22"/>
              </w:rPr>
              <w:t>archar(</w:t>
            </w:r>
            <w:r w:rsidRPr="0056539B">
              <w:rPr>
                <w:color w:val="FF0000"/>
                <w:sz w:val="22"/>
              </w:rPr>
              <w:t>50)</w:t>
            </w:r>
          </w:p>
        </w:tc>
        <w:tc>
          <w:tcPr>
            <w:tcW w:w="597" w:type="pct"/>
          </w:tcPr>
          <w:p w14:paraId="175F332E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A3B276E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Y</w:t>
            </w:r>
          </w:p>
        </w:tc>
        <w:tc>
          <w:tcPr>
            <w:tcW w:w="761" w:type="pct"/>
          </w:tcPr>
          <w:p w14:paraId="0A6477E3" w14:textId="6DE9AA7C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密碼</w:t>
            </w:r>
          </w:p>
        </w:tc>
        <w:tc>
          <w:tcPr>
            <w:tcW w:w="1524" w:type="pct"/>
          </w:tcPr>
          <w:p w14:paraId="4B57F989" w14:textId="735F4D23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A1@</w:t>
            </w:r>
            <w:r>
              <w:rPr>
                <w:sz w:val="22"/>
              </w:rPr>
              <w:t>pu</w:t>
            </w:r>
            <w:r>
              <w:rPr>
                <w:rFonts w:hint="eastAsia"/>
                <w:sz w:val="22"/>
              </w:rPr>
              <w:t>2022</w:t>
            </w:r>
          </w:p>
        </w:tc>
      </w:tr>
    </w:tbl>
    <w:p w14:paraId="221C172A" w14:textId="3E8C0BCA" w:rsidR="004120CB" w:rsidRDefault="004120CB" w:rsidP="004120CB">
      <w:pPr>
        <w:rPr>
          <w:rFonts w:eastAsia="標楷體"/>
        </w:rPr>
      </w:pPr>
    </w:p>
    <w:tbl>
      <w:tblPr>
        <w:tblStyle w:val="4-11"/>
        <w:tblW w:w="5000" w:type="pct"/>
        <w:tblLook w:val="04A0" w:firstRow="1" w:lastRow="0" w:firstColumn="1" w:lastColumn="0" w:noHBand="0" w:noVBand="1"/>
      </w:tblPr>
      <w:tblGrid>
        <w:gridCol w:w="473"/>
        <w:gridCol w:w="1654"/>
        <w:gridCol w:w="1690"/>
        <w:gridCol w:w="1248"/>
        <w:gridCol w:w="613"/>
        <w:gridCol w:w="1591"/>
        <w:gridCol w:w="3187"/>
      </w:tblGrid>
      <w:tr w:rsidR="00351528" w:rsidRPr="00E31A68" w14:paraId="5E04A79D" w14:textId="77777777" w:rsidTr="00FC2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70468FB9" w14:textId="781F0073" w:rsidR="00351528" w:rsidRPr="00E31A68" w:rsidRDefault="00351528" w:rsidP="00351528">
            <w:pPr>
              <w:rPr>
                <w:sz w:val="22"/>
              </w:rPr>
            </w:pPr>
            <w:r w:rsidRPr="00E31A68">
              <w:rPr>
                <w:rFonts w:hint="eastAsia"/>
                <w:b w:val="0"/>
                <w:sz w:val="22"/>
              </w:rPr>
              <w:t>Ta</w:t>
            </w:r>
            <w:r w:rsidRPr="00E31A68">
              <w:rPr>
                <w:b w:val="0"/>
                <w:sz w:val="22"/>
              </w:rPr>
              <w:t xml:space="preserve">ble Name: </w:t>
            </w:r>
            <w:r>
              <w:rPr>
                <w:b w:val="0"/>
                <w:sz w:val="22"/>
              </w:rPr>
              <w:t>Teacher</w:t>
            </w:r>
            <w:r w:rsidRPr="00E31A68">
              <w:rPr>
                <w:b w:val="0"/>
                <w:sz w:val="22"/>
              </w:rPr>
              <w:t>(</w:t>
            </w:r>
            <w:r>
              <w:rPr>
                <w:rFonts w:hint="eastAsia"/>
                <w:b w:val="0"/>
                <w:sz w:val="22"/>
              </w:rPr>
              <w:t>老師</w:t>
            </w:r>
            <w:r w:rsidRPr="00E31A68">
              <w:rPr>
                <w:b w:val="0"/>
                <w:sz w:val="22"/>
              </w:rPr>
              <w:t>)</w:t>
            </w:r>
          </w:p>
        </w:tc>
      </w:tr>
      <w:tr w:rsidR="00351528" w:rsidRPr="00E31A68" w14:paraId="7335EA5A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39F122A" w14:textId="77777777" w:rsidR="00351528" w:rsidRPr="00E31A68" w:rsidRDefault="00351528" w:rsidP="00FC28B5">
            <w:pPr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#</w:t>
            </w:r>
          </w:p>
        </w:tc>
        <w:tc>
          <w:tcPr>
            <w:tcW w:w="791" w:type="pct"/>
          </w:tcPr>
          <w:p w14:paraId="3888D72F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ame</w:t>
            </w:r>
          </w:p>
        </w:tc>
        <w:tc>
          <w:tcPr>
            <w:tcW w:w="808" w:type="pct"/>
          </w:tcPr>
          <w:p w14:paraId="74B3FEB6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T</w:t>
            </w:r>
            <w:r w:rsidRPr="004120CB">
              <w:rPr>
                <w:b/>
                <w:sz w:val="22"/>
              </w:rPr>
              <w:t>ype</w:t>
            </w:r>
          </w:p>
        </w:tc>
        <w:tc>
          <w:tcPr>
            <w:tcW w:w="597" w:type="pct"/>
          </w:tcPr>
          <w:p w14:paraId="383F87C0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PK/</w:t>
            </w:r>
            <w:r w:rsidRPr="004120CB">
              <w:rPr>
                <w:b/>
                <w:sz w:val="22"/>
              </w:rPr>
              <w:t>FK/UI</w:t>
            </w:r>
          </w:p>
        </w:tc>
        <w:tc>
          <w:tcPr>
            <w:tcW w:w="293" w:type="pct"/>
          </w:tcPr>
          <w:p w14:paraId="78479F7F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ull</w:t>
            </w:r>
          </w:p>
        </w:tc>
        <w:tc>
          <w:tcPr>
            <w:tcW w:w="761" w:type="pct"/>
          </w:tcPr>
          <w:p w14:paraId="6EBEC7AA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b/>
                <w:sz w:val="22"/>
              </w:rPr>
              <w:t>Description</w:t>
            </w:r>
          </w:p>
        </w:tc>
        <w:tc>
          <w:tcPr>
            <w:tcW w:w="1524" w:type="pct"/>
          </w:tcPr>
          <w:p w14:paraId="27FEC0C4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Ex</w:t>
            </w:r>
            <w:r w:rsidRPr="004120CB">
              <w:rPr>
                <w:b/>
                <w:sz w:val="22"/>
              </w:rPr>
              <w:t>ample</w:t>
            </w:r>
          </w:p>
        </w:tc>
      </w:tr>
      <w:tr w:rsidR="00351528" w:rsidRPr="00E31A68" w14:paraId="2CD17B9E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66C8603" w14:textId="77777777" w:rsidR="00351528" w:rsidRPr="004120CB" w:rsidRDefault="00351528" w:rsidP="00FC28B5">
            <w:pPr>
              <w:rPr>
                <w:b w:val="0"/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791" w:type="pct"/>
          </w:tcPr>
          <w:p w14:paraId="3C5E2317" w14:textId="17E1DDAD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teacher</w:t>
            </w:r>
            <w:r w:rsidRPr="004120CB">
              <w:rPr>
                <w:rFonts w:hint="eastAsia"/>
                <w:sz w:val="22"/>
              </w:rPr>
              <w:t>ID</w:t>
            </w:r>
          </w:p>
        </w:tc>
        <w:tc>
          <w:tcPr>
            <w:tcW w:w="808" w:type="pct"/>
          </w:tcPr>
          <w:p w14:paraId="027508E5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int</w:t>
            </w:r>
          </w:p>
        </w:tc>
        <w:tc>
          <w:tcPr>
            <w:tcW w:w="597" w:type="pct"/>
          </w:tcPr>
          <w:p w14:paraId="5EE2DD01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PK</w:t>
            </w:r>
          </w:p>
        </w:tc>
        <w:tc>
          <w:tcPr>
            <w:tcW w:w="293" w:type="pct"/>
          </w:tcPr>
          <w:p w14:paraId="404568D3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41D341FD" w14:textId="114C2878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老師編號</w:t>
            </w:r>
          </w:p>
        </w:tc>
        <w:tc>
          <w:tcPr>
            <w:tcW w:w="1524" w:type="pct"/>
          </w:tcPr>
          <w:p w14:paraId="609770DB" w14:textId="26AB5935" w:rsidR="00351528" w:rsidRPr="004120CB" w:rsidRDefault="00621957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1 (</w:t>
            </w:r>
            <w:r w:rsidRPr="00621957">
              <w:rPr>
                <w:rFonts w:hint="eastAsia"/>
                <w:sz w:val="22"/>
              </w:rPr>
              <w:t>自動遞增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351528" w:rsidRPr="00E31A68" w14:paraId="769334DA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B80321D" w14:textId="77777777" w:rsidR="00351528" w:rsidRPr="004120CB" w:rsidRDefault="00351528" w:rsidP="00FC28B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791" w:type="pct"/>
          </w:tcPr>
          <w:p w14:paraId="000F7AF3" w14:textId="74A5F86A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teacherName</w:t>
            </w:r>
          </w:p>
        </w:tc>
        <w:tc>
          <w:tcPr>
            <w:tcW w:w="808" w:type="pct"/>
          </w:tcPr>
          <w:p w14:paraId="6CEC6BDB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44F29783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29AB53E2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2CBDD008" w14:textId="39B7ABAC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老師姓名</w:t>
            </w:r>
          </w:p>
        </w:tc>
        <w:tc>
          <w:tcPr>
            <w:tcW w:w="1524" w:type="pct"/>
          </w:tcPr>
          <w:p w14:paraId="08E28EF6" w14:textId="54167BF9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陳建國</w:t>
            </w:r>
          </w:p>
        </w:tc>
      </w:tr>
      <w:tr w:rsidR="00351528" w:rsidRPr="00E31A68" w14:paraId="458D11D2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B873660" w14:textId="632CDA36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1" w:type="pct"/>
          </w:tcPr>
          <w:p w14:paraId="6D3DDA1D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department</w:t>
            </w:r>
          </w:p>
        </w:tc>
        <w:tc>
          <w:tcPr>
            <w:tcW w:w="808" w:type="pct"/>
          </w:tcPr>
          <w:p w14:paraId="78E5712F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15341296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09B9B75F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34BC77CD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科系</w:t>
            </w:r>
          </w:p>
        </w:tc>
        <w:tc>
          <w:tcPr>
            <w:tcW w:w="1524" w:type="pct"/>
          </w:tcPr>
          <w:p w14:paraId="3D4CC778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資管系</w:t>
            </w:r>
          </w:p>
        </w:tc>
      </w:tr>
      <w:tr w:rsidR="00351528" w:rsidRPr="00E31A68" w14:paraId="609C968C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4FF18D37" w14:textId="49DC5F6C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91" w:type="pct"/>
          </w:tcPr>
          <w:p w14:paraId="00C34E5A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sz w:val="22"/>
              </w:rPr>
              <w:t>idn</w:t>
            </w:r>
            <w:r w:rsidRPr="00C95EF1">
              <w:rPr>
                <w:rFonts w:hint="eastAsia"/>
                <w:sz w:val="22"/>
              </w:rPr>
              <w:t>o</w:t>
            </w:r>
          </w:p>
        </w:tc>
        <w:tc>
          <w:tcPr>
            <w:tcW w:w="808" w:type="pct"/>
          </w:tcPr>
          <w:p w14:paraId="5FA17E3A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sz w:val="22"/>
              </w:rPr>
              <w:t>char(10)</w:t>
            </w:r>
          </w:p>
        </w:tc>
        <w:tc>
          <w:tcPr>
            <w:tcW w:w="597" w:type="pct"/>
          </w:tcPr>
          <w:p w14:paraId="5174655D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U</w:t>
            </w:r>
            <w:r w:rsidRPr="00C95EF1">
              <w:rPr>
                <w:sz w:val="22"/>
              </w:rPr>
              <w:t>I</w:t>
            </w:r>
          </w:p>
        </w:tc>
        <w:tc>
          <w:tcPr>
            <w:tcW w:w="293" w:type="pct"/>
          </w:tcPr>
          <w:p w14:paraId="79619479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2F89D12E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身分證號</w:t>
            </w:r>
          </w:p>
        </w:tc>
        <w:tc>
          <w:tcPr>
            <w:tcW w:w="1524" w:type="pct"/>
          </w:tcPr>
          <w:p w14:paraId="552AA8DA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A123456789</w:t>
            </w:r>
          </w:p>
        </w:tc>
      </w:tr>
      <w:tr w:rsidR="00351528" w:rsidRPr="00E31A68" w14:paraId="7CB60F68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2487384" w14:textId="5F1F1F1A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91" w:type="pct"/>
          </w:tcPr>
          <w:p w14:paraId="6084760E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s</w:t>
            </w:r>
            <w:r w:rsidRPr="00C95EF1">
              <w:rPr>
                <w:sz w:val="22"/>
              </w:rPr>
              <w:t>ex</w:t>
            </w:r>
          </w:p>
        </w:tc>
        <w:tc>
          <w:tcPr>
            <w:tcW w:w="808" w:type="pct"/>
          </w:tcPr>
          <w:p w14:paraId="54B1CE87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sz w:val="22"/>
              </w:rPr>
              <w:t>char(1)</w:t>
            </w:r>
          </w:p>
        </w:tc>
        <w:tc>
          <w:tcPr>
            <w:tcW w:w="597" w:type="pct"/>
          </w:tcPr>
          <w:p w14:paraId="444CE9E8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55B65374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4EAC71BD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性別</w:t>
            </w:r>
          </w:p>
        </w:tc>
        <w:tc>
          <w:tcPr>
            <w:tcW w:w="1524" w:type="pct"/>
          </w:tcPr>
          <w:p w14:paraId="48944F61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0</w:t>
            </w:r>
          </w:p>
        </w:tc>
      </w:tr>
      <w:tr w:rsidR="00351528" w:rsidRPr="00E31A68" w14:paraId="0A404934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CD45C38" w14:textId="682AB9B4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1" w:type="pct"/>
          </w:tcPr>
          <w:p w14:paraId="59E2B904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D</w:t>
            </w:r>
            <w:r w:rsidRPr="00C95EF1">
              <w:rPr>
                <w:sz w:val="22"/>
              </w:rPr>
              <w:t>OB</w:t>
            </w:r>
          </w:p>
        </w:tc>
        <w:tc>
          <w:tcPr>
            <w:tcW w:w="808" w:type="pct"/>
          </w:tcPr>
          <w:p w14:paraId="69E0C523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d</w:t>
            </w:r>
            <w:r w:rsidRPr="00C95EF1">
              <w:rPr>
                <w:sz w:val="22"/>
              </w:rPr>
              <w:t>ate</w:t>
            </w:r>
          </w:p>
        </w:tc>
        <w:tc>
          <w:tcPr>
            <w:tcW w:w="597" w:type="pct"/>
          </w:tcPr>
          <w:p w14:paraId="6EF7C520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2524EAB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1AA0BB48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生日</w:t>
            </w:r>
          </w:p>
        </w:tc>
        <w:tc>
          <w:tcPr>
            <w:tcW w:w="1524" w:type="pct"/>
          </w:tcPr>
          <w:p w14:paraId="233D85BC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sz w:val="22"/>
              </w:rPr>
              <w:t>811007</w:t>
            </w:r>
          </w:p>
        </w:tc>
      </w:tr>
      <w:tr w:rsidR="00351528" w:rsidRPr="00E31A68" w14:paraId="0BF4D1C8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F450371" w14:textId="71FEABBC" w:rsidR="0035152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91" w:type="pct"/>
          </w:tcPr>
          <w:p w14:paraId="75A1DEB0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account</w:t>
            </w:r>
          </w:p>
        </w:tc>
        <w:tc>
          <w:tcPr>
            <w:tcW w:w="808" w:type="pct"/>
          </w:tcPr>
          <w:p w14:paraId="5DE90191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r>
              <w:rPr>
                <w:sz w:val="22"/>
              </w:rPr>
              <w:t>20)</w:t>
            </w:r>
          </w:p>
        </w:tc>
        <w:tc>
          <w:tcPr>
            <w:tcW w:w="597" w:type="pct"/>
          </w:tcPr>
          <w:p w14:paraId="4EEE0CCA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U</w:t>
            </w:r>
            <w:r w:rsidRPr="00C95EF1">
              <w:rPr>
                <w:sz w:val="22"/>
              </w:rPr>
              <w:t>I</w:t>
            </w:r>
          </w:p>
        </w:tc>
        <w:tc>
          <w:tcPr>
            <w:tcW w:w="293" w:type="pct"/>
          </w:tcPr>
          <w:p w14:paraId="1D6D778E" w14:textId="77777777" w:rsidR="0035152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0B9031B8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帳號</w:t>
            </w:r>
          </w:p>
        </w:tc>
        <w:tc>
          <w:tcPr>
            <w:tcW w:w="1524" w:type="pct"/>
          </w:tcPr>
          <w:p w14:paraId="35D01CFC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s10412345</w:t>
            </w:r>
          </w:p>
        </w:tc>
      </w:tr>
      <w:tr w:rsidR="00351528" w:rsidRPr="00E31A68" w14:paraId="028550D4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4A209E27" w14:textId="4A44270B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8</w:t>
            </w:r>
          </w:p>
        </w:tc>
        <w:tc>
          <w:tcPr>
            <w:tcW w:w="791" w:type="pct"/>
          </w:tcPr>
          <w:p w14:paraId="6060165B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password</w:t>
            </w:r>
          </w:p>
        </w:tc>
        <w:tc>
          <w:tcPr>
            <w:tcW w:w="808" w:type="pct"/>
          </w:tcPr>
          <w:p w14:paraId="6146993E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6C71C6D9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63E65F2D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Y</w:t>
            </w:r>
          </w:p>
        </w:tc>
        <w:tc>
          <w:tcPr>
            <w:tcW w:w="761" w:type="pct"/>
          </w:tcPr>
          <w:p w14:paraId="17DE345E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密碼</w:t>
            </w:r>
          </w:p>
        </w:tc>
        <w:tc>
          <w:tcPr>
            <w:tcW w:w="1524" w:type="pct"/>
          </w:tcPr>
          <w:p w14:paraId="428BA6A8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A1@</w:t>
            </w:r>
            <w:r>
              <w:rPr>
                <w:sz w:val="22"/>
              </w:rPr>
              <w:t>pu</w:t>
            </w:r>
            <w:r>
              <w:rPr>
                <w:rFonts w:hint="eastAsia"/>
                <w:sz w:val="22"/>
              </w:rPr>
              <w:t>2022</w:t>
            </w:r>
          </w:p>
        </w:tc>
      </w:tr>
    </w:tbl>
    <w:p w14:paraId="672C27A1" w14:textId="029E25D7" w:rsidR="00621957" w:rsidRDefault="00621957" w:rsidP="004120CB">
      <w:pPr>
        <w:rPr>
          <w:rFonts w:eastAsia="標楷體"/>
        </w:rPr>
      </w:pPr>
    </w:p>
    <w:tbl>
      <w:tblPr>
        <w:tblStyle w:val="4-11"/>
        <w:tblW w:w="5000" w:type="pct"/>
        <w:tblLook w:val="04A0" w:firstRow="1" w:lastRow="0" w:firstColumn="1" w:lastColumn="0" w:noHBand="0" w:noVBand="1"/>
      </w:tblPr>
      <w:tblGrid>
        <w:gridCol w:w="473"/>
        <w:gridCol w:w="1654"/>
        <w:gridCol w:w="1690"/>
        <w:gridCol w:w="1248"/>
        <w:gridCol w:w="613"/>
        <w:gridCol w:w="1591"/>
        <w:gridCol w:w="3187"/>
      </w:tblGrid>
      <w:tr w:rsidR="00351528" w:rsidRPr="00E31A68" w14:paraId="2819F049" w14:textId="77777777" w:rsidTr="00FC2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4FE1E4F8" w14:textId="28F7D68B" w:rsidR="00351528" w:rsidRPr="00E31A68" w:rsidRDefault="00351528" w:rsidP="00351528">
            <w:pPr>
              <w:rPr>
                <w:sz w:val="22"/>
              </w:rPr>
            </w:pPr>
            <w:r w:rsidRPr="00E31A68">
              <w:rPr>
                <w:rFonts w:hint="eastAsia"/>
                <w:b w:val="0"/>
                <w:sz w:val="22"/>
              </w:rPr>
              <w:t>Ta</w:t>
            </w:r>
            <w:r w:rsidRPr="00E31A68">
              <w:rPr>
                <w:b w:val="0"/>
                <w:sz w:val="22"/>
              </w:rPr>
              <w:t xml:space="preserve">ble Name: </w:t>
            </w:r>
            <w:r>
              <w:rPr>
                <w:b w:val="0"/>
                <w:sz w:val="22"/>
              </w:rPr>
              <w:t>Course</w:t>
            </w:r>
            <w:r w:rsidRPr="00E31A68">
              <w:rPr>
                <w:b w:val="0"/>
                <w:sz w:val="22"/>
              </w:rPr>
              <w:t>(</w:t>
            </w:r>
            <w:r>
              <w:rPr>
                <w:rFonts w:hint="eastAsia"/>
                <w:b w:val="0"/>
                <w:sz w:val="22"/>
              </w:rPr>
              <w:t>課程</w:t>
            </w:r>
            <w:r w:rsidRPr="00E31A68">
              <w:rPr>
                <w:b w:val="0"/>
                <w:sz w:val="22"/>
              </w:rPr>
              <w:t>)</w:t>
            </w:r>
          </w:p>
        </w:tc>
      </w:tr>
      <w:tr w:rsidR="00351528" w:rsidRPr="00E31A68" w14:paraId="6583F61A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0623F378" w14:textId="77777777" w:rsidR="00351528" w:rsidRPr="00E31A68" w:rsidRDefault="00351528" w:rsidP="00FC28B5">
            <w:pPr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#</w:t>
            </w:r>
          </w:p>
        </w:tc>
        <w:tc>
          <w:tcPr>
            <w:tcW w:w="791" w:type="pct"/>
          </w:tcPr>
          <w:p w14:paraId="2C3FF8FE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ame</w:t>
            </w:r>
          </w:p>
        </w:tc>
        <w:tc>
          <w:tcPr>
            <w:tcW w:w="808" w:type="pct"/>
          </w:tcPr>
          <w:p w14:paraId="2D3FFD2B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T</w:t>
            </w:r>
            <w:r w:rsidRPr="004120CB">
              <w:rPr>
                <w:b/>
                <w:sz w:val="22"/>
              </w:rPr>
              <w:t>ype</w:t>
            </w:r>
          </w:p>
        </w:tc>
        <w:tc>
          <w:tcPr>
            <w:tcW w:w="597" w:type="pct"/>
          </w:tcPr>
          <w:p w14:paraId="0AE02CBF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PK/</w:t>
            </w:r>
            <w:r w:rsidRPr="004120CB">
              <w:rPr>
                <w:b/>
                <w:sz w:val="22"/>
              </w:rPr>
              <w:t>FK/UI</w:t>
            </w:r>
          </w:p>
        </w:tc>
        <w:tc>
          <w:tcPr>
            <w:tcW w:w="293" w:type="pct"/>
          </w:tcPr>
          <w:p w14:paraId="552151DC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ull</w:t>
            </w:r>
          </w:p>
        </w:tc>
        <w:tc>
          <w:tcPr>
            <w:tcW w:w="761" w:type="pct"/>
          </w:tcPr>
          <w:p w14:paraId="7A4E40C8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b/>
                <w:sz w:val="22"/>
              </w:rPr>
              <w:t>Description</w:t>
            </w:r>
          </w:p>
        </w:tc>
        <w:tc>
          <w:tcPr>
            <w:tcW w:w="1524" w:type="pct"/>
          </w:tcPr>
          <w:p w14:paraId="27182D06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Ex</w:t>
            </w:r>
            <w:r w:rsidRPr="004120CB">
              <w:rPr>
                <w:b/>
                <w:sz w:val="22"/>
              </w:rPr>
              <w:t>ample</w:t>
            </w:r>
          </w:p>
        </w:tc>
      </w:tr>
      <w:tr w:rsidR="00351528" w:rsidRPr="00E31A68" w14:paraId="2FDD6AC8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128522C2" w14:textId="77777777" w:rsidR="00351528" w:rsidRPr="004120CB" w:rsidRDefault="00351528" w:rsidP="00FC28B5">
            <w:pPr>
              <w:rPr>
                <w:b w:val="0"/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791" w:type="pct"/>
          </w:tcPr>
          <w:p w14:paraId="189321C1" w14:textId="18AD17AA" w:rsidR="00351528" w:rsidRPr="004120CB" w:rsidRDefault="00621957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course</w:t>
            </w:r>
            <w:r w:rsidR="00351528" w:rsidRPr="004120CB">
              <w:rPr>
                <w:rFonts w:hint="eastAsia"/>
                <w:sz w:val="22"/>
              </w:rPr>
              <w:t>ID</w:t>
            </w:r>
          </w:p>
        </w:tc>
        <w:tc>
          <w:tcPr>
            <w:tcW w:w="808" w:type="pct"/>
          </w:tcPr>
          <w:p w14:paraId="5F82A235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int</w:t>
            </w:r>
          </w:p>
        </w:tc>
        <w:tc>
          <w:tcPr>
            <w:tcW w:w="597" w:type="pct"/>
          </w:tcPr>
          <w:p w14:paraId="3195B4D4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PK</w:t>
            </w:r>
          </w:p>
        </w:tc>
        <w:tc>
          <w:tcPr>
            <w:tcW w:w="293" w:type="pct"/>
          </w:tcPr>
          <w:p w14:paraId="5747003B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59E0C1C1" w14:textId="7D0E7411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課程編號</w:t>
            </w:r>
          </w:p>
        </w:tc>
        <w:tc>
          <w:tcPr>
            <w:tcW w:w="1524" w:type="pct"/>
          </w:tcPr>
          <w:p w14:paraId="1E75FFA7" w14:textId="5D94DABF" w:rsidR="00351528" w:rsidRPr="004120CB" w:rsidRDefault="00621957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1 (</w:t>
            </w:r>
            <w:r w:rsidRPr="00621957">
              <w:rPr>
                <w:rFonts w:hint="eastAsia"/>
                <w:sz w:val="22"/>
              </w:rPr>
              <w:t>自動遞增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351528" w:rsidRPr="00E31A68" w14:paraId="0B039EA4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C564E93" w14:textId="77777777" w:rsidR="00351528" w:rsidRPr="004120CB" w:rsidRDefault="00351528" w:rsidP="00FC28B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791" w:type="pct"/>
          </w:tcPr>
          <w:p w14:paraId="76114806" w14:textId="59E560CB" w:rsidR="00351528" w:rsidRPr="004120CB" w:rsidRDefault="00621957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course</w:t>
            </w:r>
            <w:r w:rsidR="00351528">
              <w:rPr>
                <w:rFonts w:hint="eastAsia"/>
                <w:sz w:val="22"/>
              </w:rPr>
              <w:t>Name</w:t>
            </w:r>
          </w:p>
        </w:tc>
        <w:tc>
          <w:tcPr>
            <w:tcW w:w="808" w:type="pct"/>
          </w:tcPr>
          <w:p w14:paraId="1004FA3B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2A005A37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6A91ACF8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71A5A0C0" w14:textId="5234B717" w:rsidR="00351528" w:rsidRDefault="00621957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課程名稱</w:t>
            </w:r>
          </w:p>
        </w:tc>
        <w:tc>
          <w:tcPr>
            <w:tcW w:w="1524" w:type="pct"/>
          </w:tcPr>
          <w:p w14:paraId="7A14CCD9" w14:textId="4A7348F2" w:rsidR="00351528" w:rsidRDefault="00621957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系統分析與設計</w:t>
            </w:r>
          </w:p>
        </w:tc>
      </w:tr>
      <w:tr w:rsidR="00351528" w:rsidRPr="00E31A68" w14:paraId="3DCC564B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24E9AC28" w14:textId="77777777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1" w:type="pct"/>
          </w:tcPr>
          <w:p w14:paraId="337E4550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department</w:t>
            </w:r>
          </w:p>
        </w:tc>
        <w:tc>
          <w:tcPr>
            <w:tcW w:w="808" w:type="pct"/>
          </w:tcPr>
          <w:p w14:paraId="0E35CC2E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40E6CA71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70F120B2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6D805016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科系</w:t>
            </w:r>
          </w:p>
        </w:tc>
        <w:tc>
          <w:tcPr>
            <w:tcW w:w="1524" w:type="pct"/>
          </w:tcPr>
          <w:p w14:paraId="6E8D4CE8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資管系</w:t>
            </w:r>
          </w:p>
        </w:tc>
      </w:tr>
      <w:tr w:rsidR="00351528" w:rsidRPr="00E31A68" w14:paraId="25CDAAD4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63175861" w14:textId="77777777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91" w:type="pct"/>
          </w:tcPr>
          <w:p w14:paraId="11A678FA" w14:textId="10566B1B" w:rsidR="00351528" w:rsidRPr="00C95EF1" w:rsidRDefault="00621957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808" w:type="pct"/>
          </w:tcPr>
          <w:p w14:paraId="3A7BCC56" w14:textId="5966960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97" w:type="pct"/>
          </w:tcPr>
          <w:p w14:paraId="3A5ADDF4" w14:textId="465C2E3C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4B01A3E5" w14:textId="35C0F3F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18F96242" w14:textId="10089ECE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1524" w:type="pct"/>
          </w:tcPr>
          <w:p w14:paraId="323B3E31" w14:textId="2D8CDD0A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351528" w:rsidRPr="00E31A68" w14:paraId="3BF4FA81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E1F565D" w14:textId="77777777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91" w:type="pct"/>
          </w:tcPr>
          <w:p w14:paraId="73411555" w14:textId="0CAE5E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808" w:type="pct"/>
          </w:tcPr>
          <w:p w14:paraId="22DC5F22" w14:textId="45D80E6E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97" w:type="pct"/>
          </w:tcPr>
          <w:p w14:paraId="7B3A5B90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08D796B5" w14:textId="1448BF1A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51BD46BD" w14:textId="06916E7F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1524" w:type="pct"/>
          </w:tcPr>
          <w:p w14:paraId="654FA836" w14:textId="58566C9B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</w:tbl>
    <w:p w14:paraId="34A3B966" w14:textId="64417756" w:rsidR="00D5035E" w:rsidRPr="00646073" w:rsidRDefault="00D5035E" w:rsidP="00D5035E">
      <w:pPr>
        <w:rPr>
          <w:rFonts w:eastAsia="標楷體"/>
        </w:rPr>
      </w:pPr>
      <w:r w:rsidRPr="00646073">
        <w:rPr>
          <w:rFonts w:eastAsia="標楷體"/>
        </w:rPr>
        <w:t>PK</w:t>
      </w:r>
      <w:r w:rsidR="00351528">
        <w:rPr>
          <w:rFonts w:eastAsia="標楷體"/>
        </w:rPr>
        <w:t>(</w:t>
      </w:r>
      <w:r w:rsidRPr="00646073">
        <w:rPr>
          <w:rFonts w:eastAsia="標楷體"/>
        </w:rPr>
        <w:t>主鍵</w:t>
      </w:r>
      <w:r w:rsidR="00351528">
        <w:rPr>
          <w:rFonts w:eastAsia="標楷體" w:hint="eastAsia"/>
        </w:rPr>
        <w:t>，</w:t>
      </w:r>
      <w:r w:rsidR="00351528">
        <w:rPr>
          <w:rFonts w:eastAsia="標楷體" w:hint="eastAsia"/>
        </w:rPr>
        <w:t>primary key)</w:t>
      </w:r>
      <w:r w:rsidRPr="00646073">
        <w:rPr>
          <w:rFonts w:eastAsia="標楷體"/>
        </w:rPr>
        <w:t>，</w:t>
      </w:r>
      <w:r w:rsidRPr="00646073">
        <w:rPr>
          <w:rFonts w:eastAsia="標楷體"/>
        </w:rPr>
        <w:t>FK</w:t>
      </w:r>
      <w:r w:rsidR="00351528">
        <w:rPr>
          <w:rFonts w:eastAsia="標楷體"/>
        </w:rPr>
        <w:t>(</w:t>
      </w:r>
      <w:r w:rsidR="00351528">
        <w:rPr>
          <w:rFonts w:eastAsia="標楷體"/>
        </w:rPr>
        <w:t>外</w:t>
      </w:r>
      <w:r w:rsidRPr="00646073">
        <w:rPr>
          <w:rFonts w:eastAsia="標楷體"/>
        </w:rPr>
        <w:t>鍵</w:t>
      </w:r>
      <w:r w:rsidR="00351528">
        <w:rPr>
          <w:rFonts w:eastAsia="標楷體" w:hint="eastAsia"/>
        </w:rPr>
        <w:t>，</w:t>
      </w:r>
      <w:r w:rsidR="00351528">
        <w:rPr>
          <w:rFonts w:eastAsia="標楷體" w:hint="eastAsia"/>
        </w:rPr>
        <w:t>foreign key)</w:t>
      </w:r>
      <w:r w:rsidRPr="00646073">
        <w:rPr>
          <w:rFonts w:eastAsia="標楷體"/>
        </w:rPr>
        <w:t>，</w:t>
      </w:r>
      <w:r w:rsidR="00351528">
        <w:rPr>
          <w:rFonts w:eastAsia="標楷體"/>
        </w:rPr>
        <w:t>UI(</w:t>
      </w:r>
      <w:r w:rsidR="00351528">
        <w:rPr>
          <w:rFonts w:eastAsia="標楷體" w:hint="eastAsia"/>
        </w:rPr>
        <w:t>唯一，</w:t>
      </w:r>
      <w:r w:rsidR="00351528">
        <w:rPr>
          <w:rFonts w:eastAsia="標楷體" w:hint="eastAsia"/>
        </w:rPr>
        <w:t>unique)</w:t>
      </w:r>
      <w:r w:rsidR="00351528">
        <w:rPr>
          <w:rFonts w:eastAsia="標楷體" w:hint="eastAsia"/>
        </w:rPr>
        <w:t>，</w:t>
      </w:r>
      <w:r w:rsidRPr="00646073">
        <w:rPr>
          <w:rFonts w:eastAsia="標楷體"/>
        </w:rPr>
        <w:t>N</w:t>
      </w:r>
      <w:r w:rsidRPr="00646073">
        <w:rPr>
          <w:rFonts w:eastAsia="標楷體"/>
        </w:rPr>
        <w:t>不允許</w:t>
      </w:r>
      <w:r w:rsidRPr="00646073">
        <w:rPr>
          <w:rFonts w:eastAsia="標楷體"/>
        </w:rPr>
        <w:t>Null</w:t>
      </w:r>
    </w:p>
    <w:p w14:paraId="58E45F5E" w14:textId="081E5205" w:rsidR="00D5035E" w:rsidRDefault="00D5035E" w:rsidP="00D5035E">
      <w:pPr>
        <w:rPr>
          <w:rFonts w:eastAsia="標楷體"/>
        </w:rPr>
      </w:pPr>
    </w:p>
    <w:p w14:paraId="0E3D440B" w14:textId="578FC388" w:rsidR="00621957" w:rsidRDefault="00621957" w:rsidP="00D5035E">
      <w:pPr>
        <w:rPr>
          <w:rFonts w:eastAsia="標楷體"/>
        </w:rPr>
      </w:pPr>
    </w:p>
    <w:p w14:paraId="414D1E89" w14:textId="77777777" w:rsidR="00621957" w:rsidRPr="00646073" w:rsidRDefault="00621957" w:rsidP="00D5035E">
      <w:pPr>
        <w:rPr>
          <w:rFonts w:eastAsia="標楷體"/>
        </w:rPr>
      </w:pPr>
    </w:p>
    <w:p w14:paraId="5BDAFD7F" w14:textId="28B13E13" w:rsidR="001F5D1F" w:rsidRPr="00646073" w:rsidRDefault="001F5D1F" w:rsidP="00F35EBB">
      <w:pPr>
        <w:pStyle w:val="1"/>
        <w:outlineLvl w:val="1"/>
      </w:pPr>
      <w:bookmarkStart w:id="28" w:name="_Toc92112344"/>
      <w:r w:rsidRPr="00646073">
        <w:t>安全、備份與回覆機制</w:t>
      </w:r>
      <w:bookmarkEnd w:id="28"/>
    </w:p>
    <w:p w14:paraId="79C24E73" w14:textId="074EF807" w:rsidR="001F5D1F" w:rsidRPr="00646073" w:rsidRDefault="00D5035E" w:rsidP="00D5035E">
      <w:pPr>
        <w:ind w:leftChars="200" w:left="480"/>
        <w:rPr>
          <w:rFonts w:eastAsia="標楷體"/>
          <w:webHidden/>
        </w:rPr>
      </w:pPr>
      <w:r w:rsidRPr="00646073">
        <w:rPr>
          <w:rFonts w:eastAsia="標楷體"/>
        </w:rPr>
        <w:t>為確保資料的安全性，本系統在會員管理上，除了是管理員身份之外，</w:t>
      </w:r>
      <w:r w:rsidRPr="00646073">
        <w:rPr>
          <w:rFonts w:eastAsia="標楷體"/>
        </w:rPr>
        <w:t xml:space="preserve"> </w:t>
      </w:r>
      <w:r w:rsidRPr="00646073">
        <w:rPr>
          <w:rFonts w:eastAsia="標楷體"/>
        </w:rPr>
        <w:t>皆不得修改及刪除資料，一般使用者只能針對自己的課程做新增及刪除功能。在使用者確定增減課程後，立即自動備份資料。</w:t>
      </w:r>
    </w:p>
    <w:p w14:paraId="0C8CC858" w14:textId="77777777" w:rsidR="00D5035E" w:rsidRPr="00646073" w:rsidRDefault="00D5035E" w:rsidP="00D5035E">
      <w:pPr>
        <w:pStyle w:val="a"/>
        <w:numPr>
          <w:ilvl w:val="0"/>
          <w:numId w:val="0"/>
        </w:numPr>
        <w:rPr>
          <w:rFonts w:ascii="Times New Roman" w:hAnsi="Times New Roman" w:cs="Times New Roman"/>
          <w:webHidden/>
        </w:rPr>
      </w:pPr>
    </w:p>
    <w:p w14:paraId="4B34FF6F" w14:textId="77777777" w:rsidR="00D5035E" w:rsidRPr="00646073" w:rsidRDefault="00D5035E">
      <w:pPr>
        <w:widowControl/>
        <w:rPr>
          <w:rFonts w:eastAsia="標楷體"/>
          <w:webHidden/>
          <w:sz w:val="32"/>
          <w:szCs w:val="32"/>
        </w:rPr>
      </w:pPr>
      <w:r w:rsidRPr="00646073">
        <w:rPr>
          <w:rFonts w:eastAsia="標楷體"/>
          <w:webHidden/>
        </w:rPr>
        <w:br w:type="page"/>
      </w:r>
    </w:p>
    <w:p w14:paraId="6A1266A9" w14:textId="67B32B8B" w:rsidR="001F5D1F" w:rsidRDefault="001F5D1F" w:rsidP="00F35EBB">
      <w:pPr>
        <w:pStyle w:val="a"/>
        <w:outlineLvl w:val="0"/>
        <w:rPr>
          <w:rFonts w:ascii="Times New Roman" w:hAnsi="Times New Roman" w:cs="Times New Roman"/>
        </w:rPr>
      </w:pPr>
      <w:bookmarkStart w:id="29" w:name="_Toc92112345"/>
      <w:r w:rsidRPr="00646073">
        <w:rPr>
          <w:rFonts w:ascii="Times New Roman" w:hAnsi="Times New Roman" w:cs="Times New Roman"/>
        </w:rPr>
        <w:lastRenderedPageBreak/>
        <w:t>需求設計之追溯</w:t>
      </w:r>
      <w:bookmarkEnd w:id="29"/>
    </w:p>
    <w:p w14:paraId="7996740C" w14:textId="77777777" w:rsidR="00F35EBB" w:rsidRPr="00646073" w:rsidRDefault="00F35EBB" w:rsidP="00F35EBB">
      <w:pPr>
        <w:pStyle w:val="a"/>
        <w:numPr>
          <w:ilvl w:val="0"/>
          <w:numId w:val="0"/>
        </w:numPr>
      </w:pPr>
      <w:r w:rsidRPr="00F35EBB">
        <w:rPr>
          <w:sz w:val="24"/>
        </w:rPr>
        <w:t>需求回溯表</w:t>
      </w:r>
      <w:r w:rsidRPr="00646073">
        <w:t xml:space="preserve"> </w: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2509"/>
        <w:gridCol w:w="4833"/>
        <w:gridCol w:w="3114"/>
      </w:tblGrid>
      <w:tr w:rsidR="00F35EBB" w:rsidRPr="00646073" w14:paraId="23E99DB7" w14:textId="77777777" w:rsidTr="00FC28B5">
        <w:trPr>
          <w:jc w:val="center"/>
        </w:trPr>
        <w:tc>
          <w:tcPr>
            <w:tcW w:w="1200" w:type="pct"/>
          </w:tcPr>
          <w:p w14:paraId="1BEEE8FF" w14:textId="77777777" w:rsidR="00F35EBB" w:rsidRPr="00646073" w:rsidRDefault="00F35EBB" w:rsidP="00FC28B5">
            <w:pPr>
              <w:pStyle w:val="a5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646073">
              <w:rPr>
                <w:rFonts w:ascii="Times New Roman" w:eastAsia="標楷體" w:hAnsi="Times New Roman" w:cs="Times New Roman"/>
                <w:b/>
              </w:rPr>
              <w:t>SDD</w:t>
            </w:r>
            <w:r w:rsidRPr="00646073">
              <w:rPr>
                <w:rFonts w:ascii="Times New Roman" w:eastAsia="標楷體" w:hAnsi="Times New Roman" w:cs="Times New Roman"/>
                <w:b/>
              </w:rPr>
              <w:t>編號</w:t>
            </w:r>
          </w:p>
        </w:tc>
        <w:tc>
          <w:tcPr>
            <w:tcW w:w="2311" w:type="pct"/>
          </w:tcPr>
          <w:p w14:paraId="376D4332" w14:textId="77777777" w:rsidR="00F35EBB" w:rsidRPr="00646073" w:rsidRDefault="00F35EBB" w:rsidP="00FC28B5">
            <w:pPr>
              <w:pStyle w:val="a5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646073">
              <w:rPr>
                <w:rFonts w:ascii="Times New Roman" w:eastAsia="標楷體" w:hAnsi="Times New Roman" w:cs="Times New Roman"/>
                <w:b/>
              </w:rPr>
              <w:t>功能</w:t>
            </w:r>
          </w:p>
        </w:tc>
        <w:tc>
          <w:tcPr>
            <w:tcW w:w="1490" w:type="pct"/>
          </w:tcPr>
          <w:p w14:paraId="75B7B6B8" w14:textId="77777777" w:rsidR="00F35EBB" w:rsidRPr="00646073" w:rsidRDefault="00F35EBB" w:rsidP="00FC28B5">
            <w:pPr>
              <w:pStyle w:val="a5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646073">
              <w:rPr>
                <w:rFonts w:ascii="Times New Roman" w:eastAsia="標楷體" w:hAnsi="Times New Roman" w:cs="Times New Roman"/>
                <w:b/>
              </w:rPr>
              <w:t>SRS</w:t>
            </w:r>
            <w:r w:rsidRPr="00646073">
              <w:rPr>
                <w:rFonts w:ascii="Times New Roman" w:eastAsia="標楷體" w:hAnsi="Times New Roman" w:cs="Times New Roman"/>
                <w:b/>
              </w:rPr>
              <w:t>編號</w:t>
            </w:r>
          </w:p>
        </w:tc>
      </w:tr>
      <w:tr w:rsidR="00F35EBB" w:rsidRPr="00646073" w14:paraId="150CF080" w14:textId="77777777" w:rsidTr="00FC28B5">
        <w:trPr>
          <w:jc w:val="center"/>
        </w:trPr>
        <w:tc>
          <w:tcPr>
            <w:tcW w:w="1200" w:type="pct"/>
          </w:tcPr>
          <w:p w14:paraId="54544C79" w14:textId="2D8E4A05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2311" w:type="pct"/>
          </w:tcPr>
          <w:p w14:paraId="41069360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基本管理功能</w:t>
            </w:r>
          </w:p>
        </w:tc>
        <w:tc>
          <w:tcPr>
            <w:tcW w:w="1490" w:type="pct"/>
          </w:tcPr>
          <w:p w14:paraId="3450A66A" w14:textId="0FDA0314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</w:p>
        </w:tc>
      </w:tr>
      <w:tr w:rsidR="00F35EBB" w:rsidRPr="00646073" w14:paraId="7001520D" w14:textId="77777777" w:rsidTr="00FC28B5">
        <w:trPr>
          <w:jc w:val="center"/>
        </w:trPr>
        <w:tc>
          <w:tcPr>
            <w:tcW w:w="1200" w:type="pct"/>
          </w:tcPr>
          <w:p w14:paraId="2C73169F" w14:textId="4C178653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 w:hint="eastAsia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311" w:type="pct"/>
          </w:tcPr>
          <w:p w14:paraId="5637AD79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新增會員帳號</w:t>
            </w:r>
          </w:p>
        </w:tc>
        <w:tc>
          <w:tcPr>
            <w:tcW w:w="1490" w:type="pct"/>
          </w:tcPr>
          <w:p w14:paraId="3106E163" w14:textId="39B4D20F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A001</w:t>
            </w:r>
          </w:p>
        </w:tc>
      </w:tr>
      <w:tr w:rsidR="00F35EBB" w:rsidRPr="00646073" w14:paraId="2501F7E9" w14:textId="77777777" w:rsidTr="00FC28B5">
        <w:trPr>
          <w:jc w:val="center"/>
        </w:trPr>
        <w:tc>
          <w:tcPr>
            <w:tcW w:w="1200" w:type="pct"/>
          </w:tcPr>
          <w:p w14:paraId="7DB5BAAC" w14:textId="3D88F931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311" w:type="pct"/>
          </w:tcPr>
          <w:p w14:paraId="3FC765B9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修改會員帳號</w:t>
            </w:r>
          </w:p>
        </w:tc>
        <w:tc>
          <w:tcPr>
            <w:tcW w:w="1490" w:type="pct"/>
          </w:tcPr>
          <w:p w14:paraId="07254F39" w14:textId="77777777" w:rsidR="00F35EBB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A002</w:t>
            </w:r>
          </w:p>
          <w:p w14:paraId="5F96532E" w14:textId="6A4AE57F" w:rsidR="00C26A10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A003</w:t>
            </w:r>
          </w:p>
        </w:tc>
      </w:tr>
      <w:tr w:rsidR="00F35EBB" w:rsidRPr="00646073" w14:paraId="224A8F38" w14:textId="77777777" w:rsidTr="00FC28B5">
        <w:trPr>
          <w:jc w:val="center"/>
        </w:trPr>
        <w:tc>
          <w:tcPr>
            <w:tcW w:w="1200" w:type="pct"/>
          </w:tcPr>
          <w:p w14:paraId="57906435" w14:textId="4ACC9AE0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2311" w:type="pct"/>
          </w:tcPr>
          <w:p w14:paraId="596138CB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刪除會員帳號</w:t>
            </w:r>
          </w:p>
        </w:tc>
        <w:tc>
          <w:tcPr>
            <w:tcW w:w="1490" w:type="pct"/>
          </w:tcPr>
          <w:p w14:paraId="01CCA109" w14:textId="25042EEF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A004</w:t>
            </w:r>
          </w:p>
        </w:tc>
      </w:tr>
      <w:tr w:rsidR="00F35EBB" w:rsidRPr="00646073" w14:paraId="3E490301" w14:textId="77777777" w:rsidTr="00FC28B5">
        <w:trPr>
          <w:jc w:val="center"/>
        </w:trPr>
        <w:tc>
          <w:tcPr>
            <w:tcW w:w="1200" w:type="pct"/>
          </w:tcPr>
          <w:p w14:paraId="21650C9F" w14:textId="265E678E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2311" w:type="pct"/>
          </w:tcPr>
          <w:p w14:paraId="3CA1FFDC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書籍資料管理功能</w:t>
            </w:r>
          </w:p>
        </w:tc>
        <w:tc>
          <w:tcPr>
            <w:tcW w:w="1490" w:type="pct"/>
          </w:tcPr>
          <w:p w14:paraId="2DE17B6E" w14:textId="7041C00B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A005</w:t>
            </w:r>
          </w:p>
        </w:tc>
      </w:tr>
      <w:tr w:rsidR="00F35EBB" w:rsidRPr="00646073" w14:paraId="73EB8434" w14:textId="77777777" w:rsidTr="00FC28B5">
        <w:trPr>
          <w:jc w:val="center"/>
        </w:trPr>
        <w:tc>
          <w:tcPr>
            <w:tcW w:w="1200" w:type="pct"/>
          </w:tcPr>
          <w:p w14:paraId="12050140" w14:textId="0EB786CF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2311" w:type="pct"/>
          </w:tcPr>
          <w:p w14:paraId="650DBD74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查詢書籍功能</w:t>
            </w:r>
          </w:p>
        </w:tc>
        <w:tc>
          <w:tcPr>
            <w:tcW w:w="1490" w:type="pct"/>
          </w:tcPr>
          <w:p w14:paraId="5B29F6BC" w14:textId="6336BF3E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A005</w:t>
            </w:r>
          </w:p>
        </w:tc>
      </w:tr>
      <w:tr w:rsidR="00F35EBB" w:rsidRPr="00646073" w14:paraId="482009FC" w14:textId="77777777" w:rsidTr="00FC28B5">
        <w:trPr>
          <w:jc w:val="center"/>
        </w:trPr>
        <w:tc>
          <w:tcPr>
            <w:tcW w:w="1200" w:type="pct"/>
          </w:tcPr>
          <w:p w14:paraId="2D3BAD09" w14:textId="6D3DEAEF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2311" w:type="pct"/>
          </w:tcPr>
          <w:p w14:paraId="656A0CB5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會員操作功能</w:t>
            </w:r>
          </w:p>
        </w:tc>
        <w:tc>
          <w:tcPr>
            <w:tcW w:w="1490" w:type="pct"/>
          </w:tcPr>
          <w:p w14:paraId="30765ECF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</w:p>
        </w:tc>
      </w:tr>
      <w:tr w:rsidR="00F35EBB" w:rsidRPr="00646073" w14:paraId="3036F85E" w14:textId="77777777" w:rsidTr="00FC28B5">
        <w:trPr>
          <w:jc w:val="center"/>
        </w:trPr>
        <w:tc>
          <w:tcPr>
            <w:tcW w:w="1200" w:type="pct"/>
          </w:tcPr>
          <w:p w14:paraId="102BD9C6" w14:textId="31BB6CF8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B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311" w:type="pct"/>
          </w:tcPr>
          <w:p w14:paraId="7D4E3081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帳號註冊功能</w:t>
            </w:r>
          </w:p>
        </w:tc>
        <w:tc>
          <w:tcPr>
            <w:tcW w:w="1490" w:type="pct"/>
          </w:tcPr>
          <w:p w14:paraId="3BA7D22E" w14:textId="216FAB94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B001</w:t>
            </w:r>
          </w:p>
        </w:tc>
      </w:tr>
      <w:tr w:rsidR="00F35EBB" w:rsidRPr="00646073" w14:paraId="1A1D4D1C" w14:textId="77777777" w:rsidTr="00FC28B5">
        <w:trPr>
          <w:jc w:val="center"/>
        </w:trPr>
        <w:tc>
          <w:tcPr>
            <w:tcW w:w="1200" w:type="pct"/>
          </w:tcPr>
          <w:p w14:paraId="47E2F6D4" w14:textId="7E5041A7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B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311" w:type="pct"/>
          </w:tcPr>
          <w:p w14:paraId="69240432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借閱書籍功能</w:t>
            </w:r>
          </w:p>
        </w:tc>
        <w:tc>
          <w:tcPr>
            <w:tcW w:w="1490" w:type="pct"/>
          </w:tcPr>
          <w:p w14:paraId="25C1E28F" w14:textId="2A2B5604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B002</w:t>
            </w:r>
          </w:p>
        </w:tc>
      </w:tr>
      <w:tr w:rsidR="00F35EBB" w:rsidRPr="00646073" w14:paraId="2D8418A4" w14:textId="77777777" w:rsidTr="00FC28B5">
        <w:trPr>
          <w:jc w:val="center"/>
        </w:trPr>
        <w:tc>
          <w:tcPr>
            <w:tcW w:w="1200" w:type="pct"/>
          </w:tcPr>
          <w:p w14:paraId="7123F7BF" w14:textId="67F3A285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B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2311" w:type="pct"/>
          </w:tcPr>
          <w:p w14:paraId="0BE44CA8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歸還書籍功能</w:t>
            </w:r>
          </w:p>
        </w:tc>
        <w:tc>
          <w:tcPr>
            <w:tcW w:w="1490" w:type="pct"/>
          </w:tcPr>
          <w:p w14:paraId="45979624" w14:textId="68452C95" w:rsidR="00F35EBB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B003</w:t>
            </w:r>
          </w:p>
          <w:p w14:paraId="505D7CA8" w14:textId="34044BB4" w:rsidR="00C26A10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B004</w:t>
            </w:r>
          </w:p>
        </w:tc>
      </w:tr>
      <w:tr w:rsidR="00F35EBB" w:rsidRPr="00646073" w14:paraId="1E80372C" w14:textId="77777777" w:rsidTr="00FC28B5">
        <w:trPr>
          <w:jc w:val="center"/>
        </w:trPr>
        <w:tc>
          <w:tcPr>
            <w:tcW w:w="1200" w:type="pct"/>
          </w:tcPr>
          <w:p w14:paraId="3FB21CBA" w14:textId="7B6AD26C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2311" w:type="pct"/>
          </w:tcPr>
          <w:p w14:paraId="2F04DA8C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推薦書籍子系統</w:t>
            </w:r>
          </w:p>
        </w:tc>
        <w:tc>
          <w:tcPr>
            <w:tcW w:w="1490" w:type="pct"/>
          </w:tcPr>
          <w:p w14:paraId="6840F191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</w:p>
        </w:tc>
      </w:tr>
      <w:tr w:rsidR="00F35EBB" w:rsidRPr="00646073" w14:paraId="627EE92D" w14:textId="77777777" w:rsidTr="00FC28B5">
        <w:trPr>
          <w:jc w:val="center"/>
        </w:trPr>
        <w:tc>
          <w:tcPr>
            <w:tcW w:w="1200" w:type="pct"/>
          </w:tcPr>
          <w:p w14:paraId="37D15140" w14:textId="08AEB617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C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311" w:type="pct"/>
          </w:tcPr>
          <w:p w14:paraId="7426DBEA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推薦書籍功能</w:t>
            </w:r>
          </w:p>
        </w:tc>
        <w:tc>
          <w:tcPr>
            <w:tcW w:w="1490" w:type="pct"/>
          </w:tcPr>
          <w:p w14:paraId="713064AF" w14:textId="77777777" w:rsidR="00F35EBB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C001</w:t>
            </w:r>
          </w:p>
          <w:p w14:paraId="11CF8DC8" w14:textId="77821AAA" w:rsidR="00C26A10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C003</w:t>
            </w:r>
          </w:p>
        </w:tc>
      </w:tr>
      <w:tr w:rsidR="00F35EBB" w:rsidRPr="00646073" w14:paraId="634B7B61" w14:textId="77777777" w:rsidTr="00FC28B5">
        <w:trPr>
          <w:jc w:val="center"/>
        </w:trPr>
        <w:tc>
          <w:tcPr>
            <w:tcW w:w="1200" w:type="pct"/>
          </w:tcPr>
          <w:p w14:paraId="39C4540A" w14:textId="318C47CE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C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311" w:type="pct"/>
          </w:tcPr>
          <w:p w14:paraId="3BD8E4AA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審核推薦書籍功能</w:t>
            </w:r>
          </w:p>
        </w:tc>
        <w:tc>
          <w:tcPr>
            <w:tcW w:w="1490" w:type="pct"/>
          </w:tcPr>
          <w:p w14:paraId="0AC93038" w14:textId="3EF144D9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C003</w:t>
            </w:r>
          </w:p>
        </w:tc>
      </w:tr>
    </w:tbl>
    <w:p w14:paraId="085B0A58" w14:textId="77777777" w:rsidR="00C26A10" w:rsidRDefault="00C26A10" w:rsidP="00C26A10">
      <w:pPr>
        <w:pStyle w:val="a"/>
        <w:numPr>
          <w:ilvl w:val="0"/>
          <w:numId w:val="0"/>
        </w:numPr>
        <w:rPr>
          <w:rFonts w:ascii="Times New Roman" w:hAnsi="Times New Roman" w:cs="Times New Roman"/>
        </w:rPr>
      </w:pPr>
    </w:p>
    <w:p w14:paraId="05DAE630" w14:textId="77777777" w:rsidR="00C26A10" w:rsidRDefault="00C26A10">
      <w:pPr>
        <w:widowControl/>
        <w:rPr>
          <w:rFonts w:eastAsia="標楷體"/>
          <w:sz w:val="32"/>
          <w:szCs w:val="32"/>
        </w:rPr>
      </w:pPr>
      <w:r>
        <w:br w:type="page"/>
      </w:r>
    </w:p>
    <w:p w14:paraId="662D6F4A" w14:textId="27A87D47" w:rsidR="001F5D1F" w:rsidRPr="00646073" w:rsidRDefault="001F5D1F" w:rsidP="00F35EBB">
      <w:pPr>
        <w:pStyle w:val="a"/>
        <w:outlineLvl w:val="0"/>
        <w:rPr>
          <w:rFonts w:ascii="Times New Roman" w:hAnsi="Times New Roman" w:cs="Times New Roman"/>
          <w:webHidden/>
        </w:rPr>
      </w:pPr>
      <w:bookmarkStart w:id="30" w:name="_Toc92112346"/>
      <w:r w:rsidRPr="00646073">
        <w:rPr>
          <w:rFonts w:ascii="Times New Roman" w:hAnsi="Times New Roman" w:cs="Times New Roman"/>
        </w:rPr>
        <w:lastRenderedPageBreak/>
        <w:t>附錄</w:t>
      </w:r>
      <w:bookmarkEnd w:id="30"/>
    </w:p>
    <w:p w14:paraId="6AE4883D" w14:textId="77777777" w:rsidR="001F5D1F" w:rsidRPr="00646073" w:rsidRDefault="001F5D1F" w:rsidP="001A130C">
      <w:pPr>
        <w:pStyle w:val="a5"/>
        <w:ind w:leftChars="0" w:left="0"/>
        <w:rPr>
          <w:rFonts w:eastAsia="標楷體"/>
          <w:webHidden/>
          <w:sz w:val="28"/>
        </w:rPr>
      </w:pPr>
    </w:p>
    <w:p w14:paraId="0EBC8C27" w14:textId="77777777" w:rsidR="001A130C" w:rsidRPr="00646073" w:rsidRDefault="001A130C" w:rsidP="001A130C">
      <w:pPr>
        <w:pStyle w:val="a5"/>
        <w:ind w:leftChars="0" w:left="0"/>
        <w:rPr>
          <w:rFonts w:eastAsia="標楷體"/>
          <w:sz w:val="28"/>
        </w:rPr>
      </w:pPr>
    </w:p>
    <w:p w14:paraId="0EBC8C28" w14:textId="77777777" w:rsidR="001A130C" w:rsidRPr="00646073" w:rsidRDefault="001A130C" w:rsidP="001A130C">
      <w:pPr>
        <w:pStyle w:val="a5"/>
        <w:ind w:leftChars="0" w:left="0"/>
        <w:rPr>
          <w:rFonts w:eastAsia="標楷體"/>
          <w:sz w:val="28"/>
        </w:rPr>
      </w:pPr>
    </w:p>
    <w:p w14:paraId="0EBC8C2A" w14:textId="77777777" w:rsidR="002C7E06" w:rsidRPr="00646073" w:rsidRDefault="002C7E06" w:rsidP="002C7E06">
      <w:pPr>
        <w:rPr>
          <w:rFonts w:eastAsia="標楷體"/>
        </w:rPr>
      </w:pPr>
    </w:p>
    <w:p w14:paraId="0EBC8C2B" w14:textId="77777777" w:rsidR="001A130C" w:rsidRPr="00646073" w:rsidRDefault="001A130C" w:rsidP="002C7E06">
      <w:pPr>
        <w:rPr>
          <w:rFonts w:eastAsia="標楷體"/>
        </w:rPr>
      </w:pPr>
    </w:p>
    <w:p w14:paraId="0EBC8C2C" w14:textId="4F366894" w:rsidR="001A130C" w:rsidRPr="00646073" w:rsidRDefault="001A130C">
      <w:pPr>
        <w:widowControl/>
        <w:rPr>
          <w:rFonts w:eastAsia="標楷體"/>
          <w:kern w:val="52"/>
          <w:sz w:val="28"/>
          <w:szCs w:val="52"/>
        </w:rPr>
      </w:pPr>
    </w:p>
    <w:sectPr w:rsidR="001A130C" w:rsidRPr="00646073" w:rsidSect="004120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BEC76" w14:textId="77777777" w:rsidR="004B699F" w:rsidRDefault="004B699F" w:rsidP="001F5D1F">
      <w:r>
        <w:separator/>
      </w:r>
    </w:p>
  </w:endnote>
  <w:endnote w:type="continuationSeparator" w:id="0">
    <w:p w14:paraId="5E51F63D" w14:textId="77777777" w:rsidR="004B699F" w:rsidRDefault="004B699F" w:rsidP="001F5D1F">
      <w:r>
        <w:continuationSeparator/>
      </w:r>
    </w:p>
  </w:endnote>
  <w:endnote w:type="continuationNotice" w:id="1">
    <w:p w14:paraId="62C6AFAD" w14:textId="77777777" w:rsidR="00605070" w:rsidRDefault="006050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B4C08D" w14:textId="77777777" w:rsidR="004B699F" w:rsidRDefault="004B699F" w:rsidP="001F5D1F">
      <w:r>
        <w:separator/>
      </w:r>
    </w:p>
  </w:footnote>
  <w:footnote w:type="continuationSeparator" w:id="0">
    <w:p w14:paraId="5CFF4671" w14:textId="77777777" w:rsidR="004B699F" w:rsidRDefault="004B699F" w:rsidP="001F5D1F">
      <w:r>
        <w:continuationSeparator/>
      </w:r>
    </w:p>
  </w:footnote>
  <w:footnote w:type="continuationNotice" w:id="1">
    <w:p w14:paraId="4F83058C" w14:textId="77777777" w:rsidR="00605070" w:rsidRDefault="0060507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suff w:val="space"/>
      <w:lvlText w:val="%1."/>
      <w:lvlJc w:val="left"/>
      <w:pPr>
        <w:ind w:left="420" w:firstLine="0"/>
      </w:p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2" w15:restartNumberingAfterBreak="0">
    <w:nsid w:val="00000008"/>
    <w:multiLevelType w:val="multilevel"/>
    <w:tmpl w:val="00000008"/>
    <w:lvl w:ilvl="0">
      <w:start w:val="1"/>
      <w:numFmt w:val="decimal"/>
      <w:lvlText w:val="%1.1"/>
      <w:lvlJc w:val="left"/>
      <w:pPr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0000010"/>
    <w:multiLevelType w:val="multilevel"/>
    <w:tmpl w:val="00000010"/>
    <w:lvl w:ilvl="0">
      <w:start w:val="1"/>
      <w:numFmt w:val="decimal"/>
      <w:lvlText w:val="3.%1"/>
      <w:lvlJc w:val="left"/>
      <w:pPr>
        <w:ind w:left="480" w:hanging="480"/>
      </w:pPr>
      <w:rPr>
        <w:rFonts w:hint="eastAsia"/>
        <w:sz w:val="21"/>
        <w:szCs w:val="21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1083310"/>
    <w:multiLevelType w:val="hybridMultilevel"/>
    <w:tmpl w:val="4212027C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5" w15:restartNumberingAfterBreak="0">
    <w:nsid w:val="06C015E2"/>
    <w:multiLevelType w:val="hybridMultilevel"/>
    <w:tmpl w:val="634849D8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116C0452"/>
    <w:multiLevelType w:val="multilevel"/>
    <w:tmpl w:val="4AB68A24"/>
    <w:lvl w:ilvl="0">
      <w:start w:val="1"/>
      <w:numFmt w:val="ideographLegalTraditional"/>
      <w:pStyle w:val="a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taiwaneseCountingThousand"/>
      <w:pStyle w:val="a0"/>
      <w:lvlText w:val="%2、"/>
      <w:lvlJc w:val="left"/>
      <w:pPr>
        <w:ind w:left="1190" w:hanging="48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%3-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7" w15:restartNumberingAfterBreak="0">
    <w:nsid w:val="28B31F12"/>
    <w:multiLevelType w:val="hybridMultilevel"/>
    <w:tmpl w:val="7F428BD6"/>
    <w:lvl w:ilvl="0" w:tplc="0409000B">
      <w:start w:val="1"/>
      <w:numFmt w:val="bullet"/>
      <w:lvlText w:val=""/>
      <w:lvlJc w:val="left"/>
      <w:pPr>
        <w:ind w:left="136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4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8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8" w:hanging="480"/>
      </w:pPr>
      <w:rPr>
        <w:rFonts w:ascii="Wingdings" w:hAnsi="Wingdings" w:hint="default"/>
      </w:rPr>
    </w:lvl>
  </w:abstractNum>
  <w:abstractNum w:abstractNumId="8" w15:restartNumberingAfterBreak="0">
    <w:nsid w:val="2F980DF4"/>
    <w:multiLevelType w:val="hybridMultilevel"/>
    <w:tmpl w:val="7954F7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BF7F1A"/>
    <w:multiLevelType w:val="hybridMultilevel"/>
    <w:tmpl w:val="C9601336"/>
    <w:lvl w:ilvl="0" w:tplc="4178F840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0" w15:restartNumberingAfterBreak="0">
    <w:nsid w:val="426672C6"/>
    <w:multiLevelType w:val="hybridMultilevel"/>
    <w:tmpl w:val="47563CC4"/>
    <w:lvl w:ilvl="0" w:tplc="AB50A914">
      <w:start w:val="1"/>
      <w:numFmt w:val="taiwaneseCountingThousand"/>
      <w:pStyle w:val="1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4413363"/>
    <w:multiLevelType w:val="hybridMultilevel"/>
    <w:tmpl w:val="34DE86DA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2" w15:restartNumberingAfterBreak="0">
    <w:nsid w:val="4AB13D6C"/>
    <w:multiLevelType w:val="hybridMultilevel"/>
    <w:tmpl w:val="4C26CFEC"/>
    <w:lvl w:ilvl="0" w:tplc="1EB0BB7C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3" w15:restartNumberingAfterBreak="0">
    <w:nsid w:val="4CBB58D9"/>
    <w:multiLevelType w:val="hybridMultilevel"/>
    <w:tmpl w:val="0760624E"/>
    <w:lvl w:ilvl="0" w:tplc="4178F840">
      <w:start w:val="1"/>
      <w:numFmt w:val="taiwaneseCountingThousand"/>
      <w:lvlText w:val="(%1)"/>
      <w:lvlJc w:val="left"/>
      <w:pPr>
        <w:ind w:left="68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4" w:hanging="480"/>
      </w:pPr>
    </w:lvl>
    <w:lvl w:ilvl="2" w:tplc="0409001B" w:tentative="1">
      <w:start w:val="1"/>
      <w:numFmt w:val="lowerRoman"/>
      <w:lvlText w:val="%3."/>
      <w:lvlJc w:val="right"/>
      <w:pPr>
        <w:ind w:left="1644" w:hanging="480"/>
      </w:pPr>
    </w:lvl>
    <w:lvl w:ilvl="3" w:tplc="0409000F" w:tentative="1">
      <w:start w:val="1"/>
      <w:numFmt w:val="decimal"/>
      <w:lvlText w:val="%4."/>
      <w:lvlJc w:val="left"/>
      <w:pPr>
        <w:ind w:left="21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4" w:hanging="480"/>
      </w:pPr>
    </w:lvl>
    <w:lvl w:ilvl="5" w:tplc="0409001B" w:tentative="1">
      <w:start w:val="1"/>
      <w:numFmt w:val="lowerRoman"/>
      <w:lvlText w:val="%6."/>
      <w:lvlJc w:val="right"/>
      <w:pPr>
        <w:ind w:left="3084" w:hanging="480"/>
      </w:pPr>
    </w:lvl>
    <w:lvl w:ilvl="6" w:tplc="0409000F" w:tentative="1">
      <w:start w:val="1"/>
      <w:numFmt w:val="decimal"/>
      <w:lvlText w:val="%7."/>
      <w:lvlJc w:val="left"/>
      <w:pPr>
        <w:ind w:left="35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4" w:hanging="480"/>
      </w:pPr>
    </w:lvl>
    <w:lvl w:ilvl="8" w:tplc="0409001B" w:tentative="1">
      <w:start w:val="1"/>
      <w:numFmt w:val="lowerRoman"/>
      <w:lvlText w:val="%9."/>
      <w:lvlJc w:val="right"/>
      <w:pPr>
        <w:ind w:left="4524" w:hanging="480"/>
      </w:pPr>
    </w:lvl>
  </w:abstractNum>
  <w:abstractNum w:abstractNumId="14" w15:restartNumberingAfterBreak="0">
    <w:nsid w:val="55A9064D"/>
    <w:multiLevelType w:val="hybridMultilevel"/>
    <w:tmpl w:val="E7EC0374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6DFE01FE"/>
    <w:multiLevelType w:val="hybridMultilevel"/>
    <w:tmpl w:val="AED824D2"/>
    <w:lvl w:ilvl="0" w:tplc="4178F840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6" w15:restartNumberingAfterBreak="0">
    <w:nsid w:val="79230706"/>
    <w:multiLevelType w:val="singleLevel"/>
    <w:tmpl w:val="00000000"/>
    <w:lvl w:ilvl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2"/>
  </w:num>
  <w:num w:numId="5">
    <w:abstractNumId w:val="3"/>
  </w:num>
  <w:num w:numId="6">
    <w:abstractNumId w:val="16"/>
  </w:num>
  <w:num w:numId="7">
    <w:abstractNumId w:val="0"/>
  </w:num>
  <w:num w:numId="8">
    <w:abstractNumId w:val="1"/>
  </w:num>
  <w:num w:numId="9">
    <w:abstractNumId w:val="7"/>
  </w:num>
  <w:num w:numId="10">
    <w:abstractNumId w:val="14"/>
  </w:num>
  <w:num w:numId="11">
    <w:abstractNumId w:val="5"/>
  </w:num>
  <w:num w:numId="12">
    <w:abstractNumId w:val="10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4"/>
  </w:num>
  <w:num w:numId="15">
    <w:abstractNumId w:val="12"/>
  </w:num>
  <w:num w:numId="16">
    <w:abstractNumId w:val="9"/>
  </w:num>
  <w:num w:numId="17">
    <w:abstractNumId w:val="15"/>
  </w:num>
  <w:num w:numId="18">
    <w:abstractNumId w:val="13"/>
  </w:num>
  <w:num w:numId="19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E06"/>
    <w:rsid w:val="00013C40"/>
    <w:rsid w:val="0002084A"/>
    <w:rsid w:val="000817C9"/>
    <w:rsid w:val="000C026F"/>
    <w:rsid w:val="000C45A6"/>
    <w:rsid w:val="00106C2E"/>
    <w:rsid w:val="00151EF7"/>
    <w:rsid w:val="00160708"/>
    <w:rsid w:val="001A130C"/>
    <w:rsid w:val="001A325C"/>
    <w:rsid w:val="001C3566"/>
    <w:rsid w:val="001F5D1F"/>
    <w:rsid w:val="00232C97"/>
    <w:rsid w:val="0029724B"/>
    <w:rsid w:val="002A712A"/>
    <w:rsid w:val="002C7E06"/>
    <w:rsid w:val="002D10A0"/>
    <w:rsid w:val="003447A0"/>
    <w:rsid w:val="00351528"/>
    <w:rsid w:val="0037404D"/>
    <w:rsid w:val="00385D0D"/>
    <w:rsid w:val="003864E1"/>
    <w:rsid w:val="003D76B5"/>
    <w:rsid w:val="004120CB"/>
    <w:rsid w:val="0042281D"/>
    <w:rsid w:val="00450174"/>
    <w:rsid w:val="00462547"/>
    <w:rsid w:val="004B699F"/>
    <w:rsid w:val="004F3430"/>
    <w:rsid w:val="005124F7"/>
    <w:rsid w:val="005538E1"/>
    <w:rsid w:val="0056539B"/>
    <w:rsid w:val="00605070"/>
    <w:rsid w:val="00621957"/>
    <w:rsid w:val="006364A9"/>
    <w:rsid w:val="00646073"/>
    <w:rsid w:val="006C0DA8"/>
    <w:rsid w:val="006D37D4"/>
    <w:rsid w:val="00764A4D"/>
    <w:rsid w:val="007F4C96"/>
    <w:rsid w:val="008D5AB6"/>
    <w:rsid w:val="00905A62"/>
    <w:rsid w:val="00922B7A"/>
    <w:rsid w:val="009252B3"/>
    <w:rsid w:val="009533D3"/>
    <w:rsid w:val="00960ED1"/>
    <w:rsid w:val="009A5E58"/>
    <w:rsid w:val="009E545E"/>
    <w:rsid w:val="009F356D"/>
    <w:rsid w:val="009F3C27"/>
    <w:rsid w:val="00A818DC"/>
    <w:rsid w:val="00A84F9E"/>
    <w:rsid w:val="00AC5BD3"/>
    <w:rsid w:val="00B25C1F"/>
    <w:rsid w:val="00B62268"/>
    <w:rsid w:val="00BC77C4"/>
    <w:rsid w:val="00C26A10"/>
    <w:rsid w:val="00C86BD2"/>
    <w:rsid w:val="00CE7A2F"/>
    <w:rsid w:val="00D22D17"/>
    <w:rsid w:val="00D27D41"/>
    <w:rsid w:val="00D5035E"/>
    <w:rsid w:val="00D8559B"/>
    <w:rsid w:val="00DE488B"/>
    <w:rsid w:val="00E018E4"/>
    <w:rsid w:val="00E24764"/>
    <w:rsid w:val="00E5350D"/>
    <w:rsid w:val="00E8651B"/>
    <w:rsid w:val="00F35EBB"/>
    <w:rsid w:val="00FC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C8BD4"/>
  <w15:docId w15:val="{1EAE5CDF-14A3-44DF-B905-D5A1C96B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2084A"/>
    <w:pPr>
      <w:widowControl w:val="0"/>
    </w:pPr>
    <w:rPr>
      <w:kern w:val="2"/>
      <w:sz w:val="24"/>
      <w:szCs w:val="24"/>
    </w:rPr>
  </w:style>
  <w:style w:type="paragraph" w:styleId="10">
    <w:name w:val="heading 1"/>
    <w:aliases w:val="論文標題,title"/>
    <w:basedOn w:val="a1"/>
    <w:next w:val="a1"/>
    <w:link w:val="11"/>
    <w:qFormat/>
    <w:rsid w:val="001A130C"/>
    <w:pPr>
      <w:keepNext/>
      <w:spacing w:afterLines="50" w:after="180" w:line="320" w:lineRule="exact"/>
      <w:outlineLvl w:val="0"/>
    </w:pPr>
    <w:rPr>
      <w:rFonts w:eastAsia="標楷體"/>
      <w:bCs/>
      <w:kern w:val="52"/>
      <w:szCs w:val="52"/>
    </w:rPr>
  </w:style>
  <w:style w:type="paragraph" w:styleId="2">
    <w:name w:val="heading 2"/>
    <w:aliases w:val="章標題,prob no"/>
    <w:basedOn w:val="a1"/>
    <w:next w:val="a1"/>
    <w:link w:val="20"/>
    <w:qFormat/>
    <w:rsid w:val="001A130C"/>
    <w:pPr>
      <w:adjustRightInd w:val="0"/>
      <w:snapToGrid w:val="0"/>
      <w:spacing w:beforeLines="100" w:before="100"/>
      <w:outlineLvl w:val="1"/>
    </w:pPr>
    <w:rPr>
      <w:rFonts w:eastAsia="標楷體"/>
      <w:bCs/>
      <w:sz w:val="36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7F4C96"/>
    <w:pPr>
      <w:ind w:leftChars="200" w:left="480"/>
    </w:pPr>
  </w:style>
  <w:style w:type="table" w:styleId="-1">
    <w:name w:val="Light List Accent 1"/>
    <w:basedOn w:val="a3"/>
    <w:uiPriority w:val="61"/>
    <w:rsid w:val="001A130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11">
    <w:name w:val="標題 1 字元"/>
    <w:aliases w:val="論文標題 字元,title 字元"/>
    <w:basedOn w:val="a2"/>
    <w:link w:val="10"/>
    <w:rsid w:val="001A130C"/>
    <w:rPr>
      <w:rFonts w:eastAsia="標楷體"/>
      <w:bCs/>
      <w:kern w:val="52"/>
      <w:sz w:val="24"/>
      <w:szCs w:val="52"/>
    </w:rPr>
  </w:style>
  <w:style w:type="character" w:customStyle="1" w:styleId="20">
    <w:name w:val="標題 2 字元"/>
    <w:aliases w:val="章標題 字元,prob no 字元"/>
    <w:basedOn w:val="a2"/>
    <w:link w:val="2"/>
    <w:rsid w:val="001A130C"/>
    <w:rPr>
      <w:rFonts w:eastAsia="標楷體"/>
      <w:bCs/>
      <w:kern w:val="2"/>
      <w:sz w:val="36"/>
      <w:szCs w:val="48"/>
    </w:rPr>
  </w:style>
  <w:style w:type="paragraph" w:styleId="a7">
    <w:name w:val="Balloon Text"/>
    <w:basedOn w:val="a1"/>
    <w:link w:val="a8"/>
    <w:uiPriority w:val="99"/>
    <w:semiHidden/>
    <w:unhideWhenUsed/>
    <w:rsid w:val="001A13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2"/>
    <w:link w:val="a7"/>
    <w:uiPriority w:val="99"/>
    <w:semiHidden/>
    <w:rsid w:val="001A130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Plain Text"/>
    <w:basedOn w:val="a1"/>
    <w:link w:val="aa"/>
    <w:semiHidden/>
    <w:qFormat/>
    <w:rsid w:val="001A130C"/>
    <w:rPr>
      <w:rFonts w:ascii="細明體" w:eastAsia="細明體" w:hAnsi="Courier New" w:cs="Courier New"/>
    </w:rPr>
  </w:style>
  <w:style w:type="character" w:customStyle="1" w:styleId="aa">
    <w:name w:val="純文字 字元"/>
    <w:basedOn w:val="a2"/>
    <w:link w:val="a9"/>
    <w:semiHidden/>
    <w:qFormat/>
    <w:rsid w:val="001A130C"/>
    <w:rPr>
      <w:rFonts w:ascii="細明體" w:eastAsia="細明體" w:hAnsi="Courier New" w:cs="Courier New"/>
      <w:kern w:val="2"/>
      <w:sz w:val="24"/>
      <w:szCs w:val="24"/>
    </w:rPr>
  </w:style>
  <w:style w:type="table" w:styleId="ab">
    <w:name w:val="Table Grid"/>
    <w:basedOn w:val="a3"/>
    <w:uiPriority w:val="59"/>
    <w:rsid w:val="00232C97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大標題"/>
    <w:basedOn w:val="a5"/>
    <w:qFormat/>
    <w:rsid w:val="00F35EBB"/>
    <w:pPr>
      <w:numPr>
        <w:numId w:val="1"/>
      </w:numPr>
      <w:ind w:leftChars="0" w:left="0" w:firstLine="0"/>
    </w:pPr>
    <w:rPr>
      <w:rFonts w:asciiTheme="minorHAnsi" w:eastAsia="標楷體" w:hAnsiTheme="minorHAnsi" w:cstheme="minorBidi"/>
      <w:sz w:val="32"/>
      <w:szCs w:val="32"/>
    </w:rPr>
  </w:style>
  <w:style w:type="paragraph" w:customStyle="1" w:styleId="a0">
    <w:name w:val="中標題"/>
    <w:basedOn w:val="a5"/>
    <w:rsid w:val="00232C97"/>
    <w:pPr>
      <w:numPr>
        <w:ilvl w:val="1"/>
        <w:numId w:val="1"/>
      </w:numPr>
      <w:ind w:leftChars="0" w:left="0"/>
    </w:pPr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header"/>
    <w:basedOn w:val="a1"/>
    <w:link w:val="ad"/>
    <w:uiPriority w:val="99"/>
    <w:unhideWhenUsed/>
    <w:rsid w:val="001F5D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uiPriority w:val="99"/>
    <w:rsid w:val="001F5D1F"/>
    <w:rPr>
      <w:kern w:val="2"/>
    </w:rPr>
  </w:style>
  <w:style w:type="paragraph" w:styleId="ae">
    <w:name w:val="footer"/>
    <w:basedOn w:val="a1"/>
    <w:link w:val="af"/>
    <w:uiPriority w:val="99"/>
    <w:unhideWhenUsed/>
    <w:rsid w:val="001F5D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rsid w:val="001F5D1F"/>
    <w:rPr>
      <w:kern w:val="2"/>
    </w:rPr>
  </w:style>
  <w:style w:type="character" w:styleId="af0">
    <w:name w:val="Hyperlink"/>
    <w:basedOn w:val="a2"/>
    <w:uiPriority w:val="99"/>
    <w:qFormat/>
    <w:rsid w:val="00AC5BD3"/>
    <w:rPr>
      <w:color w:val="0000FF"/>
      <w:u w:val="single"/>
    </w:rPr>
  </w:style>
  <w:style w:type="table" w:styleId="2-6">
    <w:name w:val="Medium Grid 2 Accent 6"/>
    <w:basedOn w:val="a3"/>
    <w:uiPriority w:val="68"/>
    <w:rsid w:val="009F356D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1">
    <w:name w:val="中標題1"/>
    <w:basedOn w:val="a5"/>
    <w:link w:val="12"/>
    <w:qFormat/>
    <w:rsid w:val="00F35EBB"/>
    <w:pPr>
      <w:numPr>
        <w:numId w:val="2"/>
      </w:numPr>
      <w:ind w:leftChars="0" w:left="482" w:hanging="482"/>
    </w:pPr>
    <w:rPr>
      <w:rFonts w:eastAsia="標楷體"/>
      <w:sz w:val="28"/>
    </w:rPr>
  </w:style>
  <w:style w:type="paragraph" w:customStyle="1" w:styleId="af1">
    <w:name w:val="小標題"/>
    <w:basedOn w:val="a5"/>
    <w:link w:val="af2"/>
    <w:autoRedefine/>
    <w:qFormat/>
    <w:rsid w:val="000817C9"/>
    <w:pPr>
      <w:ind w:leftChars="0" w:left="482" w:rightChars="100" w:right="240"/>
      <w:outlineLvl w:val="2"/>
    </w:pPr>
    <w:rPr>
      <w:rFonts w:eastAsia="標楷體"/>
    </w:rPr>
  </w:style>
  <w:style w:type="character" w:customStyle="1" w:styleId="a6">
    <w:name w:val="清單段落 字元"/>
    <w:basedOn w:val="a2"/>
    <w:link w:val="a5"/>
    <w:uiPriority w:val="34"/>
    <w:rsid w:val="0037404D"/>
    <w:rPr>
      <w:kern w:val="2"/>
      <w:sz w:val="24"/>
      <w:szCs w:val="24"/>
    </w:rPr>
  </w:style>
  <w:style w:type="character" w:customStyle="1" w:styleId="12">
    <w:name w:val="中標題1 字元"/>
    <w:basedOn w:val="a6"/>
    <w:link w:val="1"/>
    <w:rsid w:val="00F35EBB"/>
    <w:rPr>
      <w:rFonts w:eastAsia="標楷體"/>
      <w:kern w:val="2"/>
      <w:sz w:val="28"/>
      <w:szCs w:val="24"/>
    </w:rPr>
  </w:style>
  <w:style w:type="character" w:customStyle="1" w:styleId="af2">
    <w:name w:val="小標題 字元"/>
    <w:basedOn w:val="a6"/>
    <w:link w:val="af1"/>
    <w:rsid w:val="000817C9"/>
    <w:rPr>
      <w:rFonts w:eastAsia="標楷體"/>
      <w:kern w:val="2"/>
      <w:sz w:val="24"/>
      <w:szCs w:val="24"/>
    </w:rPr>
  </w:style>
  <w:style w:type="table" w:customStyle="1" w:styleId="4-11">
    <w:name w:val="格線表格 4 - 輔色 11"/>
    <w:basedOn w:val="a3"/>
    <w:uiPriority w:val="49"/>
    <w:rsid w:val="004120CB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f3">
    <w:name w:val="TOC Heading"/>
    <w:basedOn w:val="10"/>
    <w:next w:val="a1"/>
    <w:uiPriority w:val="39"/>
    <w:unhideWhenUsed/>
    <w:qFormat/>
    <w:rsid w:val="00F35EBB"/>
    <w:pPr>
      <w:keepLines/>
      <w:widowControl/>
      <w:spacing w:before="240" w:afterLines="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</w:rPr>
  </w:style>
  <w:style w:type="paragraph" w:styleId="21">
    <w:name w:val="toc 2"/>
    <w:basedOn w:val="a1"/>
    <w:next w:val="a1"/>
    <w:autoRedefine/>
    <w:uiPriority w:val="39"/>
    <w:unhideWhenUsed/>
    <w:rsid w:val="00C26A10"/>
    <w:pPr>
      <w:widowControl/>
      <w:spacing w:after="100" w:line="259" w:lineRule="auto"/>
      <w:ind w:left="220"/>
    </w:pPr>
    <w:rPr>
      <w:rFonts w:asciiTheme="minorHAnsi" w:eastAsia="標楷體" w:hAnsiTheme="minorHAnsi"/>
      <w:kern w:val="0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rsid w:val="00C26A10"/>
    <w:pPr>
      <w:widowControl/>
      <w:spacing w:after="100" w:line="259" w:lineRule="auto"/>
    </w:pPr>
    <w:rPr>
      <w:rFonts w:asciiTheme="minorHAnsi" w:eastAsia="標楷體" w:hAnsiTheme="minorHAnsi"/>
      <w:kern w:val="0"/>
      <w:sz w:val="22"/>
      <w:szCs w:val="22"/>
    </w:rPr>
  </w:style>
  <w:style w:type="paragraph" w:styleId="3">
    <w:name w:val="toc 3"/>
    <w:basedOn w:val="a1"/>
    <w:next w:val="a1"/>
    <w:autoRedefine/>
    <w:uiPriority w:val="39"/>
    <w:unhideWhenUsed/>
    <w:rsid w:val="00C26A10"/>
    <w:pPr>
      <w:widowControl/>
      <w:spacing w:after="100" w:line="259" w:lineRule="auto"/>
      <w:ind w:left="440"/>
    </w:pPr>
    <w:rPr>
      <w:rFonts w:asciiTheme="minorHAnsi" w:eastAsia="標楷體" w:hAnsiTheme="minorHAnsi"/>
      <w:kern w:val="0"/>
      <w:sz w:val="22"/>
      <w:szCs w:val="22"/>
    </w:rPr>
  </w:style>
  <w:style w:type="table" w:styleId="14">
    <w:name w:val="Grid Table 1 Light"/>
    <w:basedOn w:val="a3"/>
    <w:uiPriority w:val="46"/>
    <w:rsid w:val="009533D3"/>
    <w:rPr>
      <w:rFonts w:asciiTheme="minorHAnsi" w:eastAsiaTheme="minorEastAsia" w:hAnsiTheme="minorHAnsi" w:cstheme="minorBidi"/>
      <w:kern w:val="2"/>
      <w:sz w:val="24"/>
      <w:szCs w:val="28"/>
      <w:lang w:bidi="th-T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62051">
          <w:marLeft w:val="100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7FE06-AAFD-47D4-87BE-5E1AFE962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4008</TotalTime>
  <Pages>24</Pages>
  <Words>1124</Words>
  <Characters>6411</Characters>
  <Application>Microsoft Office Word</Application>
  <DocSecurity>0</DocSecurity>
  <Lines>53</Lines>
  <Paragraphs>15</Paragraphs>
  <ScaleCrop>false</ScaleCrop>
  <Company/>
  <LinksUpToDate>false</LinksUpToDate>
  <CharactersWithSpaces>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Yeh</dc:creator>
  <cp:lastModifiedBy>葉介山</cp:lastModifiedBy>
  <cp:revision>34</cp:revision>
  <dcterms:created xsi:type="dcterms:W3CDTF">2023-11-28T01:18:00Z</dcterms:created>
  <dcterms:modified xsi:type="dcterms:W3CDTF">2024-01-04T01:42:00Z</dcterms:modified>
</cp:coreProperties>
</file>